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pt;height:11.5pt" o:bullet="t">
        <v:imagedata r:id="rId1" o:title="mso4BF0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D"/>
    <w:multiLevelType w:val="singleLevel"/>
    <w:tmpl w:val="0000000D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25935C2"/>
    <w:multiLevelType w:val="singleLevel"/>
    <w:tmpl w:val="67326F26"/>
    <w:name w:val="WW8Num15"/>
    <w:lvl w:ilvl="0">
      <w:start w:val="1"/>
      <w:numFmt w:val="bullet"/>
      <w:pStyle w:val="BulletTable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4" w15:restartNumberingAfterBreak="0">
    <w:nsid w:val="03947A3B"/>
    <w:multiLevelType w:val="hybridMultilevel"/>
    <w:tmpl w:val="E5AC8CB4"/>
    <w:lvl w:ilvl="0" w:tplc="3A460444">
      <w:start w:val="1"/>
      <w:numFmt w:val="bullet"/>
      <w:pStyle w:val="List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6312743"/>
    <w:multiLevelType w:val="hybridMultilevel"/>
    <w:tmpl w:val="FA7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D3058C"/>
    <w:multiLevelType w:val="hybridMultilevel"/>
    <w:tmpl w:val="E6C82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B4E34"/>
    <w:multiLevelType w:val="hybridMultilevel"/>
    <w:tmpl w:val="CB8AE8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F8105E2"/>
    <w:multiLevelType w:val="hybridMultilevel"/>
    <w:tmpl w:val="C9C6412A"/>
    <w:lvl w:ilvl="0" w:tplc="4036C2A8">
      <w:start w:val="1"/>
      <w:numFmt w:val="bullet"/>
      <w:pStyle w:val="Bullet1Las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27627"/>
    <w:multiLevelType w:val="multilevel"/>
    <w:tmpl w:val="21A069F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3321742"/>
    <w:multiLevelType w:val="hybridMultilevel"/>
    <w:tmpl w:val="34F88318"/>
    <w:lvl w:ilvl="0" w:tplc="F158782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754E73"/>
    <w:multiLevelType w:val="hybridMultilevel"/>
    <w:tmpl w:val="86D40068"/>
    <w:lvl w:ilvl="0" w:tplc="BD9C95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462900">
      <w:start w:val="1"/>
      <w:numFmt w:val="bullet"/>
      <w:pStyle w:val="Bullets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333333"/>
      </w:rPr>
    </w:lvl>
    <w:lvl w:ilvl="2" w:tplc="1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847E7F"/>
    <w:multiLevelType w:val="singleLevel"/>
    <w:tmpl w:val="D0DC0B46"/>
    <w:lvl w:ilvl="0">
      <w:start w:val="1"/>
      <w:numFmt w:val="bullet"/>
      <w:pStyle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</w:abstractNum>
  <w:abstractNum w:abstractNumId="13" w15:restartNumberingAfterBreak="0">
    <w:nsid w:val="18273816"/>
    <w:multiLevelType w:val="hybridMultilevel"/>
    <w:tmpl w:val="C658C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DC5D19"/>
    <w:multiLevelType w:val="hybridMultilevel"/>
    <w:tmpl w:val="EDD0E0B0"/>
    <w:lvl w:ilvl="0" w:tplc="10004786">
      <w:start w:val="1"/>
      <w:numFmt w:val="bullet"/>
      <w:pStyle w:val="Textbox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F95131"/>
    <w:multiLevelType w:val="hybridMultilevel"/>
    <w:tmpl w:val="F37C9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FE3301"/>
    <w:multiLevelType w:val="multilevel"/>
    <w:tmpl w:val="3C62E15E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58E5F81"/>
    <w:multiLevelType w:val="hybridMultilevel"/>
    <w:tmpl w:val="33000DE2"/>
    <w:lvl w:ilvl="0" w:tplc="040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2B6B6788"/>
    <w:multiLevelType w:val="singleLevel"/>
    <w:tmpl w:val="D18211CE"/>
    <w:lvl w:ilvl="0">
      <w:start w:val="1"/>
      <w:numFmt w:val="bullet"/>
      <w:pStyle w:val="BulletVJ"/>
      <w:lvlText w:val=""/>
      <w:lvlJc w:val="left"/>
      <w:pPr>
        <w:tabs>
          <w:tab w:val="num" w:pos="1701"/>
        </w:tabs>
        <w:ind w:left="1701" w:hanging="1701"/>
      </w:pPr>
      <w:rPr>
        <w:rFonts w:ascii="Symbol" w:hAnsi="Symbol" w:hint="default"/>
      </w:rPr>
    </w:lvl>
  </w:abstractNum>
  <w:abstractNum w:abstractNumId="19" w15:restartNumberingAfterBreak="0">
    <w:nsid w:val="2BBE4401"/>
    <w:multiLevelType w:val="multilevel"/>
    <w:tmpl w:val="55A40A4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C75416F"/>
    <w:multiLevelType w:val="singleLevel"/>
    <w:tmpl w:val="EE108584"/>
    <w:lvl w:ilvl="0">
      <w:start w:val="1"/>
      <w:numFmt w:val="bullet"/>
      <w:pStyle w:val="Bullet15sp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</w:abstractNum>
  <w:abstractNum w:abstractNumId="21" w15:restartNumberingAfterBreak="0">
    <w:nsid w:val="31A824F6"/>
    <w:multiLevelType w:val="hybridMultilevel"/>
    <w:tmpl w:val="5A8C0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5E535C"/>
    <w:multiLevelType w:val="hybridMultilevel"/>
    <w:tmpl w:val="A9023D0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4F09DE"/>
    <w:multiLevelType w:val="singleLevel"/>
    <w:tmpl w:val="B0042C0E"/>
    <w:lvl w:ilvl="0">
      <w:start w:val="1"/>
      <w:numFmt w:val="bullet"/>
      <w:pStyle w:val="Big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4" w15:restartNumberingAfterBreak="0">
    <w:nsid w:val="3ACF4D93"/>
    <w:multiLevelType w:val="hybridMultilevel"/>
    <w:tmpl w:val="96862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BB121E"/>
    <w:multiLevelType w:val="hybridMultilevel"/>
    <w:tmpl w:val="8012C23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F8105E"/>
    <w:multiLevelType w:val="hybridMultilevel"/>
    <w:tmpl w:val="3C5AAA50"/>
    <w:lvl w:ilvl="0" w:tplc="1BB41EA2">
      <w:start w:val="1"/>
      <w:numFmt w:val="bullet"/>
      <w:lvlText w:val="»"/>
      <w:lvlJc w:val="left"/>
      <w:pPr>
        <w:ind w:left="720" w:hanging="360"/>
      </w:pPr>
      <w:rPr>
        <w:rFonts w:ascii="Verdana" w:hAnsi="Verdana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3D20AD"/>
    <w:multiLevelType w:val="hybridMultilevel"/>
    <w:tmpl w:val="A3A8D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0E126B"/>
    <w:multiLevelType w:val="hybridMultilevel"/>
    <w:tmpl w:val="A1941A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121609"/>
    <w:multiLevelType w:val="hybridMultilevel"/>
    <w:tmpl w:val="0C08E09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81343C"/>
    <w:multiLevelType w:val="hybridMultilevel"/>
    <w:tmpl w:val="7A56CA8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D07D1B"/>
    <w:multiLevelType w:val="multilevel"/>
    <w:tmpl w:val="A732D870"/>
    <w:lvl w:ilvl="0">
      <w:start w:val="4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2001405"/>
    <w:multiLevelType w:val="hybridMultilevel"/>
    <w:tmpl w:val="75387184"/>
    <w:lvl w:ilvl="0" w:tplc="00000009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B742E90"/>
    <w:multiLevelType w:val="hybridMultilevel"/>
    <w:tmpl w:val="2D78C2F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D9508C"/>
    <w:multiLevelType w:val="hybridMultilevel"/>
    <w:tmpl w:val="56661D6A"/>
    <w:lvl w:ilvl="0" w:tplc="880CDE18">
      <w:start w:val="1"/>
      <w:numFmt w:val="bullet"/>
      <w:pStyle w:val="Viktor-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B30BC"/>
    <w:multiLevelType w:val="hybridMultilevel"/>
    <w:tmpl w:val="71D8CAC4"/>
    <w:lvl w:ilvl="0" w:tplc="1C090001">
      <w:start w:val="1"/>
      <w:numFmt w:val="bullet"/>
      <w:lvlText w:val=""/>
      <w:lvlJc w:val="left"/>
      <w:pPr>
        <w:tabs>
          <w:tab w:val="num" w:pos="426"/>
        </w:tabs>
        <w:ind w:left="42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146"/>
        </w:tabs>
        <w:ind w:left="114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306"/>
        </w:tabs>
        <w:ind w:left="330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4746"/>
        </w:tabs>
        <w:ind w:left="474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466"/>
        </w:tabs>
        <w:ind w:left="546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</w:rPr>
    </w:lvl>
  </w:abstractNum>
  <w:abstractNum w:abstractNumId="36" w15:restartNumberingAfterBreak="0">
    <w:nsid w:val="68A54140"/>
    <w:multiLevelType w:val="multilevel"/>
    <w:tmpl w:val="0CE4D5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DB21567"/>
    <w:multiLevelType w:val="hybridMultilevel"/>
    <w:tmpl w:val="66AE80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A3BB1"/>
    <w:multiLevelType w:val="singleLevel"/>
    <w:tmpl w:val="3BE4F5A4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71CB441C"/>
    <w:multiLevelType w:val="hybridMultilevel"/>
    <w:tmpl w:val="662E89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0D6293"/>
    <w:multiLevelType w:val="singleLevel"/>
    <w:tmpl w:val="740A0546"/>
    <w:lvl w:ilvl="0">
      <w:start w:val="1"/>
      <w:numFmt w:val="bullet"/>
      <w:pStyle w:val="Normal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</w:abstractNum>
  <w:num w:numId="1">
    <w:abstractNumId w:val="40"/>
  </w:num>
  <w:num w:numId="2">
    <w:abstractNumId w:val="3"/>
  </w:num>
  <w:num w:numId="3">
    <w:abstractNumId w:val="34"/>
  </w:num>
  <w:num w:numId="4">
    <w:abstractNumId w:val="18"/>
  </w:num>
  <w:num w:numId="5">
    <w:abstractNumId w:val="23"/>
  </w:num>
  <w:num w:numId="6">
    <w:abstractNumId w:val="20"/>
  </w:num>
  <w:num w:numId="7">
    <w:abstractNumId w:val="35"/>
  </w:num>
  <w:num w:numId="8">
    <w:abstractNumId w:val="36"/>
  </w:num>
  <w:num w:numId="9">
    <w:abstractNumId w:val="38"/>
  </w:num>
  <w:num w:numId="10">
    <w:abstractNumId w:val="8"/>
  </w:num>
  <w:num w:numId="11">
    <w:abstractNumId w:val="16"/>
  </w:num>
  <w:num w:numId="12">
    <w:abstractNumId w:val="14"/>
  </w:num>
  <w:num w:numId="13">
    <w:abstractNumId w:val="4"/>
  </w:num>
  <w:num w:numId="14">
    <w:abstractNumId w:val="12"/>
  </w:num>
  <w:num w:numId="15">
    <w:abstractNumId w:val="11"/>
  </w:num>
  <w:num w:numId="16">
    <w:abstractNumId w:val="25"/>
  </w:num>
  <w:num w:numId="17">
    <w:abstractNumId w:val="29"/>
  </w:num>
  <w:num w:numId="18">
    <w:abstractNumId w:val="28"/>
  </w:num>
  <w:num w:numId="19">
    <w:abstractNumId w:val="24"/>
  </w:num>
  <w:num w:numId="20">
    <w:abstractNumId w:val="31"/>
  </w:num>
  <w:num w:numId="21">
    <w:abstractNumId w:val="27"/>
  </w:num>
  <w:num w:numId="22">
    <w:abstractNumId w:val="26"/>
  </w:num>
  <w:num w:numId="23">
    <w:abstractNumId w:val="4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37"/>
  </w:num>
  <w:num w:numId="27">
    <w:abstractNumId w:val="1"/>
  </w:num>
  <w:num w:numId="28">
    <w:abstractNumId w:val="10"/>
  </w:num>
  <w:num w:numId="29">
    <w:abstractNumId w:val="30"/>
  </w:num>
  <w:num w:numId="30">
    <w:abstractNumId w:val="19"/>
  </w:num>
  <w:num w:numId="31">
    <w:abstractNumId w:val="17"/>
  </w:num>
  <w:num w:numId="32">
    <w:abstractNumId w:val="4"/>
  </w:num>
  <w:num w:numId="33">
    <w:abstractNumId w:val="9"/>
  </w:num>
  <w:num w:numId="34">
    <w:abstractNumId w:val="39"/>
  </w:num>
  <w:num w:numId="35">
    <w:abstractNumId w:val="13"/>
  </w:num>
  <w:num w:numId="36">
    <w:abstractNumId w:val="5"/>
  </w:num>
  <w:num w:numId="37">
    <w:abstractNumId w:val="7"/>
  </w:num>
  <w:num w:numId="38">
    <w:abstractNumId w:val="15"/>
  </w:num>
  <w:num w:numId="39">
    <w:abstractNumId w:val="32"/>
  </w:num>
  <w:num w:numId="40">
    <w:abstractNumId w:val="33"/>
  </w:num>
  <w:num w:numId="41">
    <w:abstractNumId w:val="22"/>
  </w:num>
  <w:num w:numId="42">
    <w:abstractNumId w:val="6"/>
  </w:num>
  <w:num w:numId="43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C24"/>
    <w:rsid w:val="00000D3B"/>
    <w:rsid w:val="00000D8C"/>
    <w:rsid w:val="00000EE9"/>
    <w:rsid w:val="00001494"/>
    <w:rsid w:val="000016F5"/>
    <w:rsid w:val="00001BD1"/>
    <w:rsid w:val="0000222A"/>
    <w:rsid w:val="00002BC5"/>
    <w:rsid w:val="00002D50"/>
    <w:rsid w:val="00002DC6"/>
    <w:rsid w:val="00006328"/>
    <w:rsid w:val="0000753C"/>
    <w:rsid w:val="00010308"/>
    <w:rsid w:val="00011105"/>
    <w:rsid w:val="000120CE"/>
    <w:rsid w:val="000120F6"/>
    <w:rsid w:val="00012573"/>
    <w:rsid w:val="0001392A"/>
    <w:rsid w:val="00013A06"/>
    <w:rsid w:val="00013C36"/>
    <w:rsid w:val="00014A65"/>
    <w:rsid w:val="00014F39"/>
    <w:rsid w:val="00015029"/>
    <w:rsid w:val="00015BF6"/>
    <w:rsid w:val="00015C0F"/>
    <w:rsid w:val="000163E4"/>
    <w:rsid w:val="0001720C"/>
    <w:rsid w:val="0002086C"/>
    <w:rsid w:val="00020B25"/>
    <w:rsid w:val="00020E52"/>
    <w:rsid w:val="0002142F"/>
    <w:rsid w:val="00022413"/>
    <w:rsid w:val="00022639"/>
    <w:rsid w:val="00024355"/>
    <w:rsid w:val="0002471E"/>
    <w:rsid w:val="00024DF8"/>
    <w:rsid w:val="00025429"/>
    <w:rsid w:val="000255B4"/>
    <w:rsid w:val="0002751A"/>
    <w:rsid w:val="00030107"/>
    <w:rsid w:val="00030227"/>
    <w:rsid w:val="00030932"/>
    <w:rsid w:val="00030AC9"/>
    <w:rsid w:val="00030F92"/>
    <w:rsid w:val="000311D9"/>
    <w:rsid w:val="000315BF"/>
    <w:rsid w:val="00032753"/>
    <w:rsid w:val="00032E04"/>
    <w:rsid w:val="00033A8A"/>
    <w:rsid w:val="0003463E"/>
    <w:rsid w:val="00034697"/>
    <w:rsid w:val="00034BED"/>
    <w:rsid w:val="000352FC"/>
    <w:rsid w:val="000355AA"/>
    <w:rsid w:val="00035B4A"/>
    <w:rsid w:val="00036BEB"/>
    <w:rsid w:val="00036D0F"/>
    <w:rsid w:val="00036EFD"/>
    <w:rsid w:val="0003714C"/>
    <w:rsid w:val="00037A27"/>
    <w:rsid w:val="00037BDF"/>
    <w:rsid w:val="00037D86"/>
    <w:rsid w:val="00040FDA"/>
    <w:rsid w:val="00041825"/>
    <w:rsid w:val="00041AD0"/>
    <w:rsid w:val="00041E7E"/>
    <w:rsid w:val="000426EE"/>
    <w:rsid w:val="000427F8"/>
    <w:rsid w:val="0004298A"/>
    <w:rsid w:val="00042C74"/>
    <w:rsid w:val="00043042"/>
    <w:rsid w:val="00043D4B"/>
    <w:rsid w:val="0004416A"/>
    <w:rsid w:val="000444A4"/>
    <w:rsid w:val="00044E20"/>
    <w:rsid w:val="00046204"/>
    <w:rsid w:val="00046772"/>
    <w:rsid w:val="00046D89"/>
    <w:rsid w:val="00047A9E"/>
    <w:rsid w:val="0005132E"/>
    <w:rsid w:val="00051738"/>
    <w:rsid w:val="00051831"/>
    <w:rsid w:val="00051C03"/>
    <w:rsid w:val="0005334D"/>
    <w:rsid w:val="00053DDA"/>
    <w:rsid w:val="000540B3"/>
    <w:rsid w:val="000543CD"/>
    <w:rsid w:val="00054915"/>
    <w:rsid w:val="00054B5F"/>
    <w:rsid w:val="00055FC4"/>
    <w:rsid w:val="000562CA"/>
    <w:rsid w:val="0005650C"/>
    <w:rsid w:val="000565E9"/>
    <w:rsid w:val="00056850"/>
    <w:rsid w:val="00056E49"/>
    <w:rsid w:val="00060838"/>
    <w:rsid w:val="00060AFA"/>
    <w:rsid w:val="00060BDF"/>
    <w:rsid w:val="00060DE5"/>
    <w:rsid w:val="00063929"/>
    <w:rsid w:val="0006392B"/>
    <w:rsid w:val="0006470F"/>
    <w:rsid w:val="0006472B"/>
    <w:rsid w:val="00064843"/>
    <w:rsid w:val="00064CBD"/>
    <w:rsid w:val="00064F5F"/>
    <w:rsid w:val="000665A7"/>
    <w:rsid w:val="000668B3"/>
    <w:rsid w:val="000673DB"/>
    <w:rsid w:val="00067699"/>
    <w:rsid w:val="0007062D"/>
    <w:rsid w:val="0007071F"/>
    <w:rsid w:val="00071C6E"/>
    <w:rsid w:val="00071E16"/>
    <w:rsid w:val="00072821"/>
    <w:rsid w:val="00072C7B"/>
    <w:rsid w:val="00072DA9"/>
    <w:rsid w:val="00073441"/>
    <w:rsid w:val="00074CBC"/>
    <w:rsid w:val="0007502E"/>
    <w:rsid w:val="00075F93"/>
    <w:rsid w:val="00076493"/>
    <w:rsid w:val="00076833"/>
    <w:rsid w:val="0007691B"/>
    <w:rsid w:val="00076C35"/>
    <w:rsid w:val="00077588"/>
    <w:rsid w:val="0008087C"/>
    <w:rsid w:val="00080B2D"/>
    <w:rsid w:val="00080F12"/>
    <w:rsid w:val="00081672"/>
    <w:rsid w:val="00081673"/>
    <w:rsid w:val="00082513"/>
    <w:rsid w:val="000826C3"/>
    <w:rsid w:val="000826CD"/>
    <w:rsid w:val="00082CF4"/>
    <w:rsid w:val="00083445"/>
    <w:rsid w:val="000842A2"/>
    <w:rsid w:val="000846C2"/>
    <w:rsid w:val="000847EF"/>
    <w:rsid w:val="00084B10"/>
    <w:rsid w:val="00085163"/>
    <w:rsid w:val="00085416"/>
    <w:rsid w:val="00085D6E"/>
    <w:rsid w:val="000866DE"/>
    <w:rsid w:val="00086C45"/>
    <w:rsid w:val="000871CD"/>
    <w:rsid w:val="00087994"/>
    <w:rsid w:val="000879DA"/>
    <w:rsid w:val="00087AC5"/>
    <w:rsid w:val="00087C4F"/>
    <w:rsid w:val="00091304"/>
    <w:rsid w:val="000915AB"/>
    <w:rsid w:val="0009180A"/>
    <w:rsid w:val="00093042"/>
    <w:rsid w:val="000930AA"/>
    <w:rsid w:val="000933EA"/>
    <w:rsid w:val="00093AF2"/>
    <w:rsid w:val="00093F41"/>
    <w:rsid w:val="000945B0"/>
    <w:rsid w:val="0009478F"/>
    <w:rsid w:val="000947C9"/>
    <w:rsid w:val="00095D3E"/>
    <w:rsid w:val="00096094"/>
    <w:rsid w:val="00096145"/>
    <w:rsid w:val="00096309"/>
    <w:rsid w:val="000964B2"/>
    <w:rsid w:val="00096CF4"/>
    <w:rsid w:val="0009773A"/>
    <w:rsid w:val="000979D7"/>
    <w:rsid w:val="00097AB7"/>
    <w:rsid w:val="00097C64"/>
    <w:rsid w:val="000A0A94"/>
    <w:rsid w:val="000A0AC3"/>
    <w:rsid w:val="000A15AB"/>
    <w:rsid w:val="000A1D05"/>
    <w:rsid w:val="000A1DD4"/>
    <w:rsid w:val="000A2706"/>
    <w:rsid w:val="000A2752"/>
    <w:rsid w:val="000A4C67"/>
    <w:rsid w:val="000A4E8B"/>
    <w:rsid w:val="000A5A69"/>
    <w:rsid w:val="000A6126"/>
    <w:rsid w:val="000A61BC"/>
    <w:rsid w:val="000A6415"/>
    <w:rsid w:val="000A6731"/>
    <w:rsid w:val="000A7A2F"/>
    <w:rsid w:val="000A7A7E"/>
    <w:rsid w:val="000B0471"/>
    <w:rsid w:val="000B1504"/>
    <w:rsid w:val="000B1616"/>
    <w:rsid w:val="000B1741"/>
    <w:rsid w:val="000B2489"/>
    <w:rsid w:val="000B2847"/>
    <w:rsid w:val="000B2BB7"/>
    <w:rsid w:val="000B2EE6"/>
    <w:rsid w:val="000B31EA"/>
    <w:rsid w:val="000B42A6"/>
    <w:rsid w:val="000B4816"/>
    <w:rsid w:val="000B5220"/>
    <w:rsid w:val="000B55E3"/>
    <w:rsid w:val="000B5B42"/>
    <w:rsid w:val="000B5B87"/>
    <w:rsid w:val="000B619E"/>
    <w:rsid w:val="000B6369"/>
    <w:rsid w:val="000B6A65"/>
    <w:rsid w:val="000C017D"/>
    <w:rsid w:val="000C0419"/>
    <w:rsid w:val="000C0891"/>
    <w:rsid w:val="000C0CC3"/>
    <w:rsid w:val="000C1B03"/>
    <w:rsid w:val="000C1C9D"/>
    <w:rsid w:val="000C1CC4"/>
    <w:rsid w:val="000C23EB"/>
    <w:rsid w:val="000C2408"/>
    <w:rsid w:val="000C2783"/>
    <w:rsid w:val="000C2BBF"/>
    <w:rsid w:val="000C301F"/>
    <w:rsid w:val="000C32A9"/>
    <w:rsid w:val="000C434A"/>
    <w:rsid w:val="000C4613"/>
    <w:rsid w:val="000C4738"/>
    <w:rsid w:val="000C5268"/>
    <w:rsid w:val="000C592D"/>
    <w:rsid w:val="000C59B8"/>
    <w:rsid w:val="000C5B8D"/>
    <w:rsid w:val="000C5FA7"/>
    <w:rsid w:val="000C669D"/>
    <w:rsid w:val="000C67A3"/>
    <w:rsid w:val="000C6ED0"/>
    <w:rsid w:val="000C745E"/>
    <w:rsid w:val="000D0741"/>
    <w:rsid w:val="000D0794"/>
    <w:rsid w:val="000D0975"/>
    <w:rsid w:val="000D1D8D"/>
    <w:rsid w:val="000D22AB"/>
    <w:rsid w:val="000D293B"/>
    <w:rsid w:val="000D3E27"/>
    <w:rsid w:val="000D47F3"/>
    <w:rsid w:val="000D47FF"/>
    <w:rsid w:val="000D4A6F"/>
    <w:rsid w:val="000D54DF"/>
    <w:rsid w:val="000D5B6D"/>
    <w:rsid w:val="000D63A8"/>
    <w:rsid w:val="000D707A"/>
    <w:rsid w:val="000D7A19"/>
    <w:rsid w:val="000E08A5"/>
    <w:rsid w:val="000E0A0D"/>
    <w:rsid w:val="000E0AA2"/>
    <w:rsid w:val="000E0D11"/>
    <w:rsid w:val="000E1230"/>
    <w:rsid w:val="000E1279"/>
    <w:rsid w:val="000E1570"/>
    <w:rsid w:val="000E15F8"/>
    <w:rsid w:val="000E1828"/>
    <w:rsid w:val="000E193D"/>
    <w:rsid w:val="000E1D95"/>
    <w:rsid w:val="000E1F60"/>
    <w:rsid w:val="000E233C"/>
    <w:rsid w:val="000E238F"/>
    <w:rsid w:val="000E2B03"/>
    <w:rsid w:val="000E2F60"/>
    <w:rsid w:val="000E32DA"/>
    <w:rsid w:val="000E4D1B"/>
    <w:rsid w:val="000E4DEF"/>
    <w:rsid w:val="000E4FB3"/>
    <w:rsid w:val="000E5B0D"/>
    <w:rsid w:val="000E63FB"/>
    <w:rsid w:val="000E69E7"/>
    <w:rsid w:val="000E7808"/>
    <w:rsid w:val="000F011F"/>
    <w:rsid w:val="000F0428"/>
    <w:rsid w:val="000F0A6F"/>
    <w:rsid w:val="000F0C88"/>
    <w:rsid w:val="000F1558"/>
    <w:rsid w:val="000F1ACA"/>
    <w:rsid w:val="000F23B3"/>
    <w:rsid w:val="000F2A7E"/>
    <w:rsid w:val="000F2E9F"/>
    <w:rsid w:val="000F3B65"/>
    <w:rsid w:val="000F3CFD"/>
    <w:rsid w:val="000F4FB0"/>
    <w:rsid w:val="000F57CA"/>
    <w:rsid w:val="000F62CE"/>
    <w:rsid w:val="00101756"/>
    <w:rsid w:val="00102783"/>
    <w:rsid w:val="00102E43"/>
    <w:rsid w:val="001032CE"/>
    <w:rsid w:val="00103301"/>
    <w:rsid w:val="001040AE"/>
    <w:rsid w:val="001048E5"/>
    <w:rsid w:val="001054FB"/>
    <w:rsid w:val="001059F1"/>
    <w:rsid w:val="00106301"/>
    <w:rsid w:val="001063AF"/>
    <w:rsid w:val="0010672D"/>
    <w:rsid w:val="00106E98"/>
    <w:rsid w:val="00107D1E"/>
    <w:rsid w:val="001100D4"/>
    <w:rsid w:val="0011068B"/>
    <w:rsid w:val="001108B7"/>
    <w:rsid w:val="00111E6D"/>
    <w:rsid w:val="00112030"/>
    <w:rsid w:val="00112275"/>
    <w:rsid w:val="00112F43"/>
    <w:rsid w:val="00113505"/>
    <w:rsid w:val="00114A45"/>
    <w:rsid w:val="00114F2F"/>
    <w:rsid w:val="00116113"/>
    <w:rsid w:val="001172A6"/>
    <w:rsid w:val="0011744F"/>
    <w:rsid w:val="00117F4A"/>
    <w:rsid w:val="001216E5"/>
    <w:rsid w:val="00122588"/>
    <w:rsid w:val="001227ED"/>
    <w:rsid w:val="00122DD3"/>
    <w:rsid w:val="00123899"/>
    <w:rsid w:val="00123D01"/>
    <w:rsid w:val="00123FE2"/>
    <w:rsid w:val="00124517"/>
    <w:rsid w:val="0012482B"/>
    <w:rsid w:val="00124D12"/>
    <w:rsid w:val="00124DFA"/>
    <w:rsid w:val="00126F17"/>
    <w:rsid w:val="00127F08"/>
    <w:rsid w:val="001317EC"/>
    <w:rsid w:val="001326A2"/>
    <w:rsid w:val="00132D0F"/>
    <w:rsid w:val="00133953"/>
    <w:rsid w:val="00134892"/>
    <w:rsid w:val="00134E5C"/>
    <w:rsid w:val="00135E81"/>
    <w:rsid w:val="0013788F"/>
    <w:rsid w:val="00137967"/>
    <w:rsid w:val="00137ED5"/>
    <w:rsid w:val="001405CD"/>
    <w:rsid w:val="001412B7"/>
    <w:rsid w:val="001417BB"/>
    <w:rsid w:val="00141BDA"/>
    <w:rsid w:val="0014259B"/>
    <w:rsid w:val="001439D7"/>
    <w:rsid w:val="00144215"/>
    <w:rsid w:val="001442F7"/>
    <w:rsid w:val="0014444C"/>
    <w:rsid w:val="00144878"/>
    <w:rsid w:val="00144FE8"/>
    <w:rsid w:val="001453A5"/>
    <w:rsid w:val="00145819"/>
    <w:rsid w:val="001466CF"/>
    <w:rsid w:val="00147E76"/>
    <w:rsid w:val="00147F01"/>
    <w:rsid w:val="00151850"/>
    <w:rsid w:val="0015285D"/>
    <w:rsid w:val="00152CBF"/>
    <w:rsid w:val="00152D1B"/>
    <w:rsid w:val="00152DFC"/>
    <w:rsid w:val="00152EFD"/>
    <w:rsid w:val="00152FAE"/>
    <w:rsid w:val="00153E3F"/>
    <w:rsid w:val="0015403D"/>
    <w:rsid w:val="00154A24"/>
    <w:rsid w:val="00154CC2"/>
    <w:rsid w:val="00156269"/>
    <w:rsid w:val="00156686"/>
    <w:rsid w:val="001569D1"/>
    <w:rsid w:val="00156D7F"/>
    <w:rsid w:val="00156EE5"/>
    <w:rsid w:val="0015758C"/>
    <w:rsid w:val="00157986"/>
    <w:rsid w:val="001600BA"/>
    <w:rsid w:val="001609A4"/>
    <w:rsid w:val="0016146E"/>
    <w:rsid w:val="00161790"/>
    <w:rsid w:val="001630AF"/>
    <w:rsid w:val="00164239"/>
    <w:rsid w:val="0016424C"/>
    <w:rsid w:val="001642A3"/>
    <w:rsid w:val="00164B58"/>
    <w:rsid w:val="00164CC3"/>
    <w:rsid w:val="00165160"/>
    <w:rsid w:val="001654A6"/>
    <w:rsid w:val="00165A06"/>
    <w:rsid w:val="001663D0"/>
    <w:rsid w:val="00166D38"/>
    <w:rsid w:val="00166E03"/>
    <w:rsid w:val="0016729C"/>
    <w:rsid w:val="001673B9"/>
    <w:rsid w:val="00167806"/>
    <w:rsid w:val="0017080A"/>
    <w:rsid w:val="00170BF8"/>
    <w:rsid w:val="00170D76"/>
    <w:rsid w:val="00171306"/>
    <w:rsid w:val="00171432"/>
    <w:rsid w:val="001715BA"/>
    <w:rsid w:val="00171E43"/>
    <w:rsid w:val="0017240B"/>
    <w:rsid w:val="0017280A"/>
    <w:rsid w:val="001733DE"/>
    <w:rsid w:val="00173A1A"/>
    <w:rsid w:val="00173C7A"/>
    <w:rsid w:val="00173DDD"/>
    <w:rsid w:val="001749A8"/>
    <w:rsid w:val="00174BE0"/>
    <w:rsid w:val="00175643"/>
    <w:rsid w:val="00175A56"/>
    <w:rsid w:val="00175E35"/>
    <w:rsid w:val="001760F7"/>
    <w:rsid w:val="00176137"/>
    <w:rsid w:val="001763FC"/>
    <w:rsid w:val="00176494"/>
    <w:rsid w:val="001775E5"/>
    <w:rsid w:val="001777FD"/>
    <w:rsid w:val="0017791B"/>
    <w:rsid w:val="00177A25"/>
    <w:rsid w:val="00177AB2"/>
    <w:rsid w:val="00180117"/>
    <w:rsid w:val="0018033D"/>
    <w:rsid w:val="00180618"/>
    <w:rsid w:val="00180C20"/>
    <w:rsid w:val="00180FAC"/>
    <w:rsid w:val="00181264"/>
    <w:rsid w:val="0018167A"/>
    <w:rsid w:val="00182448"/>
    <w:rsid w:val="0018260E"/>
    <w:rsid w:val="0018291F"/>
    <w:rsid w:val="00182F5C"/>
    <w:rsid w:val="001830D7"/>
    <w:rsid w:val="00183B4B"/>
    <w:rsid w:val="00184965"/>
    <w:rsid w:val="001849F4"/>
    <w:rsid w:val="00184AFE"/>
    <w:rsid w:val="00184B07"/>
    <w:rsid w:val="00185A2B"/>
    <w:rsid w:val="00186706"/>
    <w:rsid w:val="00187AA8"/>
    <w:rsid w:val="00191601"/>
    <w:rsid w:val="00191E5D"/>
    <w:rsid w:val="00192059"/>
    <w:rsid w:val="00193226"/>
    <w:rsid w:val="00193673"/>
    <w:rsid w:val="00193805"/>
    <w:rsid w:val="00193874"/>
    <w:rsid w:val="00193BB7"/>
    <w:rsid w:val="0019414D"/>
    <w:rsid w:val="00194FD8"/>
    <w:rsid w:val="001958E0"/>
    <w:rsid w:val="00195A37"/>
    <w:rsid w:val="001962C4"/>
    <w:rsid w:val="001963A2"/>
    <w:rsid w:val="0019662B"/>
    <w:rsid w:val="00196F8B"/>
    <w:rsid w:val="001A023A"/>
    <w:rsid w:val="001A09DC"/>
    <w:rsid w:val="001A10F3"/>
    <w:rsid w:val="001A1798"/>
    <w:rsid w:val="001A2AF5"/>
    <w:rsid w:val="001A2B36"/>
    <w:rsid w:val="001A3618"/>
    <w:rsid w:val="001A3B1E"/>
    <w:rsid w:val="001A3FE5"/>
    <w:rsid w:val="001A429F"/>
    <w:rsid w:val="001A4501"/>
    <w:rsid w:val="001A4A62"/>
    <w:rsid w:val="001A4CDF"/>
    <w:rsid w:val="001A597E"/>
    <w:rsid w:val="001A6000"/>
    <w:rsid w:val="001A6223"/>
    <w:rsid w:val="001A669B"/>
    <w:rsid w:val="001A6CCE"/>
    <w:rsid w:val="001A75E6"/>
    <w:rsid w:val="001B0EB7"/>
    <w:rsid w:val="001B106A"/>
    <w:rsid w:val="001B1953"/>
    <w:rsid w:val="001B1999"/>
    <w:rsid w:val="001B1B7B"/>
    <w:rsid w:val="001B3107"/>
    <w:rsid w:val="001B3C38"/>
    <w:rsid w:val="001B3DD6"/>
    <w:rsid w:val="001B49C9"/>
    <w:rsid w:val="001B4BC9"/>
    <w:rsid w:val="001B4EC8"/>
    <w:rsid w:val="001B7676"/>
    <w:rsid w:val="001B7CE7"/>
    <w:rsid w:val="001C09DC"/>
    <w:rsid w:val="001C19F7"/>
    <w:rsid w:val="001C1C1C"/>
    <w:rsid w:val="001C2C66"/>
    <w:rsid w:val="001C2C6C"/>
    <w:rsid w:val="001C33FF"/>
    <w:rsid w:val="001C35A7"/>
    <w:rsid w:val="001C4068"/>
    <w:rsid w:val="001C4A41"/>
    <w:rsid w:val="001C4B35"/>
    <w:rsid w:val="001C64A5"/>
    <w:rsid w:val="001C673A"/>
    <w:rsid w:val="001C70C3"/>
    <w:rsid w:val="001C742B"/>
    <w:rsid w:val="001C759A"/>
    <w:rsid w:val="001C7B85"/>
    <w:rsid w:val="001D0428"/>
    <w:rsid w:val="001D0D08"/>
    <w:rsid w:val="001D148C"/>
    <w:rsid w:val="001D1A03"/>
    <w:rsid w:val="001D2329"/>
    <w:rsid w:val="001D2644"/>
    <w:rsid w:val="001D272C"/>
    <w:rsid w:val="001D27E3"/>
    <w:rsid w:val="001D305B"/>
    <w:rsid w:val="001D34D5"/>
    <w:rsid w:val="001D36E6"/>
    <w:rsid w:val="001D3E0A"/>
    <w:rsid w:val="001D3E23"/>
    <w:rsid w:val="001D4005"/>
    <w:rsid w:val="001D4738"/>
    <w:rsid w:val="001D544E"/>
    <w:rsid w:val="001D5724"/>
    <w:rsid w:val="001D58FA"/>
    <w:rsid w:val="001D5B57"/>
    <w:rsid w:val="001D630F"/>
    <w:rsid w:val="001D658C"/>
    <w:rsid w:val="001D65C2"/>
    <w:rsid w:val="001D6B84"/>
    <w:rsid w:val="001D6BD4"/>
    <w:rsid w:val="001D6DDC"/>
    <w:rsid w:val="001D7C0A"/>
    <w:rsid w:val="001E1D11"/>
    <w:rsid w:val="001E319B"/>
    <w:rsid w:val="001E3213"/>
    <w:rsid w:val="001E3EE3"/>
    <w:rsid w:val="001E43A8"/>
    <w:rsid w:val="001E6AFD"/>
    <w:rsid w:val="001E73F0"/>
    <w:rsid w:val="001E74C7"/>
    <w:rsid w:val="001F0E08"/>
    <w:rsid w:val="001F1818"/>
    <w:rsid w:val="001F18DC"/>
    <w:rsid w:val="001F2024"/>
    <w:rsid w:val="001F359F"/>
    <w:rsid w:val="001F42A0"/>
    <w:rsid w:val="001F459E"/>
    <w:rsid w:val="001F5818"/>
    <w:rsid w:val="001F614C"/>
    <w:rsid w:val="001F6321"/>
    <w:rsid w:val="001F7B8C"/>
    <w:rsid w:val="00200353"/>
    <w:rsid w:val="00200F91"/>
    <w:rsid w:val="0020135A"/>
    <w:rsid w:val="00202A7A"/>
    <w:rsid w:val="00202FDB"/>
    <w:rsid w:val="0020347D"/>
    <w:rsid w:val="002046AF"/>
    <w:rsid w:val="0020507B"/>
    <w:rsid w:val="00206BD4"/>
    <w:rsid w:val="00206E49"/>
    <w:rsid w:val="00206F20"/>
    <w:rsid w:val="002075A1"/>
    <w:rsid w:val="00207E1B"/>
    <w:rsid w:val="002102BD"/>
    <w:rsid w:val="00210CA6"/>
    <w:rsid w:val="00210DAF"/>
    <w:rsid w:val="00211279"/>
    <w:rsid w:val="00211C63"/>
    <w:rsid w:val="00211FCB"/>
    <w:rsid w:val="0021252A"/>
    <w:rsid w:val="0021258C"/>
    <w:rsid w:val="0021364F"/>
    <w:rsid w:val="00214517"/>
    <w:rsid w:val="0021471D"/>
    <w:rsid w:val="00214C25"/>
    <w:rsid w:val="00215754"/>
    <w:rsid w:val="00216160"/>
    <w:rsid w:val="00216F98"/>
    <w:rsid w:val="0022009F"/>
    <w:rsid w:val="00220469"/>
    <w:rsid w:val="00221BCD"/>
    <w:rsid w:val="00221CC3"/>
    <w:rsid w:val="00221D17"/>
    <w:rsid w:val="00221D2D"/>
    <w:rsid w:val="00222463"/>
    <w:rsid w:val="00222DDB"/>
    <w:rsid w:val="00224866"/>
    <w:rsid w:val="00224D53"/>
    <w:rsid w:val="0022528D"/>
    <w:rsid w:val="00225924"/>
    <w:rsid w:val="00226F5E"/>
    <w:rsid w:val="00227E40"/>
    <w:rsid w:val="00230312"/>
    <w:rsid w:val="00231E75"/>
    <w:rsid w:val="00232535"/>
    <w:rsid w:val="00232616"/>
    <w:rsid w:val="00233582"/>
    <w:rsid w:val="00233858"/>
    <w:rsid w:val="00233E90"/>
    <w:rsid w:val="00235626"/>
    <w:rsid w:val="0023564D"/>
    <w:rsid w:val="00235925"/>
    <w:rsid w:val="00236592"/>
    <w:rsid w:val="00236DA8"/>
    <w:rsid w:val="00240CF2"/>
    <w:rsid w:val="0024106E"/>
    <w:rsid w:val="00241450"/>
    <w:rsid w:val="0024167B"/>
    <w:rsid w:val="00241CAC"/>
    <w:rsid w:val="00241D77"/>
    <w:rsid w:val="00243BE7"/>
    <w:rsid w:val="00243EAA"/>
    <w:rsid w:val="002445B8"/>
    <w:rsid w:val="002447E0"/>
    <w:rsid w:val="0024516C"/>
    <w:rsid w:val="002455FB"/>
    <w:rsid w:val="00245D6B"/>
    <w:rsid w:val="00245F1C"/>
    <w:rsid w:val="00247163"/>
    <w:rsid w:val="002479D6"/>
    <w:rsid w:val="002501A4"/>
    <w:rsid w:val="002504BC"/>
    <w:rsid w:val="00250623"/>
    <w:rsid w:val="002512C0"/>
    <w:rsid w:val="00251FAC"/>
    <w:rsid w:val="0025304E"/>
    <w:rsid w:val="002538B5"/>
    <w:rsid w:val="00254842"/>
    <w:rsid w:val="002549E5"/>
    <w:rsid w:val="00254D06"/>
    <w:rsid w:val="00254D86"/>
    <w:rsid w:val="00255AEC"/>
    <w:rsid w:val="00256118"/>
    <w:rsid w:val="002569F0"/>
    <w:rsid w:val="00256AEE"/>
    <w:rsid w:val="00260125"/>
    <w:rsid w:val="00260F89"/>
    <w:rsid w:val="0026110C"/>
    <w:rsid w:val="00261AE7"/>
    <w:rsid w:val="00261BD0"/>
    <w:rsid w:val="002624A0"/>
    <w:rsid w:val="0026287D"/>
    <w:rsid w:val="00262A76"/>
    <w:rsid w:val="00262C93"/>
    <w:rsid w:val="0026341C"/>
    <w:rsid w:val="00263A71"/>
    <w:rsid w:val="00263A94"/>
    <w:rsid w:val="00263B48"/>
    <w:rsid w:val="00263CAD"/>
    <w:rsid w:val="00264483"/>
    <w:rsid w:val="002646C6"/>
    <w:rsid w:val="0026516E"/>
    <w:rsid w:val="00265530"/>
    <w:rsid w:val="002657C5"/>
    <w:rsid w:val="00265C65"/>
    <w:rsid w:val="00265D47"/>
    <w:rsid w:val="00266997"/>
    <w:rsid w:val="00266AA0"/>
    <w:rsid w:val="00267BDA"/>
    <w:rsid w:val="00270B6D"/>
    <w:rsid w:val="00271595"/>
    <w:rsid w:val="00271609"/>
    <w:rsid w:val="00271924"/>
    <w:rsid w:val="00272426"/>
    <w:rsid w:val="0027244D"/>
    <w:rsid w:val="00272707"/>
    <w:rsid w:val="0027389F"/>
    <w:rsid w:val="002740A2"/>
    <w:rsid w:val="0027492C"/>
    <w:rsid w:val="0027532A"/>
    <w:rsid w:val="00276179"/>
    <w:rsid w:val="00276986"/>
    <w:rsid w:val="00276C24"/>
    <w:rsid w:val="00276D19"/>
    <w:rsid w:val="00276F80"/>
    <w:rsid w:val="00277605"/>
    <w:rsid w:val="00280520"/>
    <w:rsid w:val="002809C0"/>
    <w:rsid w:val="002812ED"/>
    <w:rsid w:val="00282349"/>
    <w:rsid w:val="00282924"/>
    <w:rsid w:val="00282A4E"/>
    <w:rsid w:val="00282E9F"/>
    <w:rsid w:val="0028415B"/>
    <w:rsid w:val="002849EF"/>
    <w:rsid w:val="0028515A"/>
    <w:rsid w:val="00286801"/>
    <w:rsid w:val="00287926"/>
    <w:rsid w:val="00290344"/>
    <w:rsid w:val="0029174E"/>
    <w:rsid w:val="00291910"/>
    <w:rsid w:val="002928D3"/>
    <w:rsid w:val="0029296E"/>
    <w:rsid w:val="00293ABB"/>
    <w:rsid w:val="00294D27"/>
    <w:rsid w:val="00295AED"/>
    <w:rsid w:val="00296746"/>
    <w:rsid w:val="00296C1D"/>
    <w:rsid w:val="00296D37"/>
    <w:rsid w:val="00297002"/>
    <w:rsid w:val="00297670"/>
    <w:rsid w:val="00297E81"/>
    <w:rsid w:val="002A0A69"/>
    <w:rsid w:val="002A0C0D"/>
    <w:rsid w:val="002A112A"/>
    <w:rsid w:val="002A16E6"/>
    <w:rsid w:val="002A1B8D"/>
    <w:rsid w:val="002A1DC0"/>
    <w:rsid w:val="002A2654"/>
    <w:rsid w:val="002A3136"/>
    <w:rsid w:val="002A31F2"/>
    <w:rsid w:val="002A37DD"/>
    <w:rsid w:val="002A473F"/>
    <w:rsid w:val="002A4C1D"/>
    <w:rsid w:val="002A5BB6"/>
    <w:rsid w:val="002A6CFA"/>
    <w:rsid w:val="002A7920"/>
    <w:rsid w:val="002B0261"/>
    <w:rsid w:val="002B0EFF"/>
    <w:rsid w:val="002B2593"/>
    <w:rsid w:val="002B2EF1"/>
    <w:rsid w:val="002B36D1"/>
    <w:rsid w:val="002B37E2"/>
    <w:rsid w:val="002B3837"/>
    <w:rsid w:val="002B3C5C"/>
    <w:rsid w:val="002B4A6D"/>
    <w:rsid w:val="002B4F2B"/>
    <w:rsid w:val="002B5530"/>
    <w:rsid w:val="002B622C"/>
    <w:rsid w:val="002B62AC"/>
    <w:rsid w:val="002B6682"/>
    <w:rsid w:val="002B72B0"/>
    <w:rsid w:val="002B7A88"/>
    <w:rsid w:val="002C00D5"/>
    <w:rsid w:val="002C00E7"/>
    <w:rsid w:val="002C010F"/>
    <w:rsid w:val="002C0247"/>
    <w:rsid w:val="002C04CE"/>
    <w:rsid w:val="002C0F5A"/>
    <w:rsid w:val="002C12F1"/>
    <w:rsid w:val="002C1964"/>
    <w:rsid w:val="002C1FAB"/>
    <w:rsid w:val="002C2123"/>
    <w:rsid w:val="002C2701"/>
    <w:rsid w:val="002C2AD5"/>
    <w:rsid w:val="002C3E1B"/>
    <w:rsid w:val="002C3FF6"/>
    <w:rsid w:val="002C4DB3"/>
    <w:rsid w:val="002C5A8C"/>
    <w:rsid w:val="002C5BF0"/>
    <w:rsid w:val="002C6A10"/>
    <w:rsid w:val="002C6BAB"/>
    <w:rsid w:val="002C738E"/>
    <w:rsid w:val="002C7746"/>
    <w:rsid w:val="002C79E2"/>
    <w:rsid w:val="002D09DB"/>
    <w:rsid w:val="002D0DF4"/>
    <w:rsid w:val="002D1A1A"/>
    <w:rsid w:val="002D1BE4"/>
    <w:rsid w:val="002D1DDD"/>
    <w:rsid w:val="002D258D"/>
    <w:rsid w:val="002D2692"/>
    <w:rsid w:val="002D275D"/>
    <w:rsid w:val="002D3F8A"/>
    <w:rsid w:val="002D43B6"/>
    <w:rsid w:val="002D4472"/>
    <w:rsid w:val="002D606C"/>
    <w:rsid w:val="002D6582"/>
    <w:rsid w:val="002D65FE"/>
    <w:rsid w:val="002D6945"/>
    <w:rsid w:val="002D6967"/>
    <w:rsid w:val="002D6A48"/>
    <w:rsid w:val="002D6BE9"/>
    <w:rsid w:val="002E0053"/>
    <w:rsid w:val="002E0060"/>
    <w:rsid w:val="002E047D"/>
    <w:rsid w:val="002E1F9C"/>
    <w:rsid w:val="002E21E4"/>
    <w:rsid w:val="002E2302"/>
    <w:rsid w:val="002E23B0"/>
    <w:rsid w:val="002E2C71"/>
    <w:rsid w:val="002E3E62"/>
    <w:rsid w:val="002E40BE"/>
    <w:rsid w:val="002E4CE6"/>
    <w:rsid w:val="002E5811"/>
    <w:rsid w:val="002E5A36"/>
    <w:rsid w:val="002F0717"/>
    <w:rsid w:val="002F0E54"/>
    <w:rsid w:val="002F13B9"/>
    <w:rsid w:val="002F1E9F"/>
    <w:rsid w:val="002F1EAC"/>
    <w:rsid w:val="002F230A"/>
    <w:rsid w:val="002F24B8"/>
    <w:rsid w:val="002F2C06"/>
    <w:rsid w:val="002F33CC"/>
    <w:rsid w:val="002F3DEC"/>
    <w:rsid w:val="002F3E57"/>
    <w:rsid w:val="002F5695"/>
    <w:rsid w:val="002F5B0E"/>
    <w:rsid w:val="002F6544"/>
    <w:rsid w:val="002F76DE"/>
    <w:rsid w:val="002F7726"/>
    <w:rsid w:val="002F7AA7"/>
    <w:rsid w:val="002F7FF2"/>
    <w:rsid w:val="00300671"/>
    <w:rsid w:val="00300AFE"/>
    <w:rsid w:val="0030126E"/>
    <w:rsid w:val="00301E5F"/>
    <w:rsid w:val="003025A8"/>
    <w:rsid w:val="00302E6C"/>
    <w:rsid w:val="003032DB"/>
    <w:rsid w:val="00303861"/>
    <w:rsid w:val="0030389E"/>
    <w:rsid w:val="003046B2"/>
    <w:rsid w:val="0030716D"/>
    <w:rsid w:val="0030754B"/>
    <w:rsid w:val="003076AC"/>
    <w:rsid w:val="00310C62"/>
    <w:rsid w:val="0031112C"/>
    <w:rsid w:val="00311352"/>
    <w:rsid w:val="00311603"/>
    <w:rsid w:val="0031177E"/>
    <w:rsid w:val="003119CB"/>
    <w:rsid w:val="00311E0E"/>
    <w:rsid w:val="0031268A"/>
    <w:rsid w:val="0031290B"/>
    <w:rsid w:val="003131CA"/>
    <w:rsid w:val="0031370A"/>
    <w:rsid w:val="00313798"/>
    <w:rsid w:val="00313CE9"/>
    <w:rsid w:val="00314FC1"/>
    <w:rsid w:val="00316652"/>
    <w:rsid w:val="003167E1"/>
    <w:rsid w:val="00316B2B"/>
    <w:rsid w:val="00316F85"/>
    <w:rsid w:val="003172B6"/>
    <w:rsid w:val="00317BBD"/>
    <w:rsid w:val="00320297"/>
    <w:rsid w:val="00320B3D"/>
    <w:rsid w:val="00320BFD"/>
    <w:rsid w:val="0032167A"/>
    <w:rsid w:val="0032182B"/>
    <w:rsid w:val="00321C3A"/>
    <w:rsid w:val="00322131"/>
    <w:rsid w:val="0032215C"/>
    <w:rsid w:val="003222AA"/>
    <w:rsid w:val="00322F6F"/>
    <w:rsid w:val="003242AD"/>
    <w:rsid w:val="00324647"/>
    <w:rsid w:val="00324C76"/>
    <w:rsid w:val="00325283"/>
    <w:rsid w:val="00325571"/>
    <w:rsid w:val="003261EA"/>
    <w:rsid w:val="00326AE6"/>
    <w:rsid w:val="00326FFB"/>
    <w:rsid w:val="0032720D"/>
    <w:rsid w:val="0032764C"/>
    <w:rsid w:val="00330105"/>
    <w:rsid w:val="00330841"/>
    <w:rsid w:val="00330850"/>
    <w:rsid w:val="003315CE"/>
    <w:rsid w:val="00331D44"/>
    <w:rsid w:val="003320E1"/>
    <w:rsid w:val="00332D2F"/>
    <w:rsid w:val="003339C7"/>
    <w:rsid w:val="00334180"/>
    <w:rsid w:val="0033430D"/>
    <w:rsid w:val="003345BE"/>
    <w:rsid w:val="003345CF"/>
    <w:rsid w:val="00335078"/>
    <w:rsid w:val="00335A4D"/>
    <w:rsid w:val="00335C36"/>
    <w:rsid w:val="003402C3"/>
    <w:rsid w:val="003405C5"/>
    <w:rsid w:val="00340723"/>
    <w:rsid w:val="00340734"/>
    <w:rsid w:val="003407D9"/>
    <w:rsid w:val="00340D73"/>
    <w:rsid w:val="0034100F"/>
    <w:rsid w:val="00341729"/>
    <w:rsid w:val="00342506"/>
    <w:rsid w:val="00342829"/>
    <w:rsid w:val="00342E62"/>
    <w:rsid w:val="00342EB7"/>
    <w:rsid w:val="003436BC"/>
    <w:rsid w:val="003451E9"/>
    <w:rsid w:val="003458DA"/>
    <w:rsid w:val="00345B32"/>
    <w:rsid w:val="00346531"/>
    <w:rsid w:val="003468A0"/>
    <w:rsid w:val="003500A0"/>
    <w:rsid w:val="00350D73"/>
    <w:rsid w:val="00350F47"/>
    <w:rsid w:val="00351868"/>
    <w:rsid w:val="00351D2F"/>
    <w:rsid w:val="00351FAF"/>
    <w:rsid w:val="003523B0"/>
    <w:rsid w:val="003524FB"/>
    <w:rsid w:val="00353943"/>
    <w:rsid w:val="00353A97"/>
    <w:rsid w:val="00354AFA"/>
    <w:rsid w:val="0035540E"/>
    <w:rsid w:val="00355D3B"/>
    <w:rsid w:val="00355F9A"/>
    <w:rsid w:val="00356CA9"/>
    <w:rsid w:val="00356E62"/>
    <w:rsid w:val="00356F30"/>
    <w:rsid w:val="003572A0"/>
    <w:rsid w:val="00357457"/>
    <w:rsid w:val="00357568"/>
    <w:rsid w:val="003575CA"/>
    <w:rsid w:val="00357874"/>
    <w:rsid w:val="00357CCB"/>
    <w:rsid w:val="003606E0"/>
    <w:rsid w:val="00360D96"/>
    <w:rsid w:val="00361A50"/>
    <w:rsid w:val="00361CA8"/>
    <w:rsid w:val="00361F98"/>
    <w:rsid w:val="00362E6A"/>
    <w:rsid w:val="0036335D"/>
    <w:rsid w:val="003633A5"/>
    <w:rsid w:val="0036402C"/>
    <w:rsid w:val="003640BA"/>
    <w:rsid w:val="00364222"/>
    <w:rsid w:val="0036434A"/>
    <w:rsid w:val="003643AB"/>
    <w:rsid w:val="00364752"/>
    <w:rsid w:val="0036547B"/>
    <w:rsid w:val="00366342"/>
    <w:rsid w:val="00366CAC"/>
    <w:rsid w:val="00367EBB"/>
    <w:rsid w:val="00371330"/>
    <w:rsid w:val="003715F1"/>
    <w:rsid w:val="00371B8B"/>
    <w:rsid w:val="00371C04"/>
    <w:rsid w:val="00371DD3"/>
    <w:rsid w:val="0037236B"/>
    <w:rsid w:val="003730BA"/>
    <w:rsid w:val="0037415F"/>
    <w:rsid w:val="00376E08"/>
    <w:rsid w:val="0037725C"/>
    <w:rsid w:val="00377507"/>
    <w:rsid w:val="00380280"/>
    <w:rsid w:val="00380503"/>
    <w:rsid w:val="00380652"/>
    <w:rsid w:val="0038101E"/>
    <w:rsid w:val="0038207D"/>
    <w:rsid w:val="003834CB"/>
    <w:rsid w:val="00384F5E"/>
    <w:rsid w:val="003856F5"/>
    <w:rsid w:val="00385A7D"/>
    <w:rsid w:val="00385FE3"/>
    <w:rsid w:val="00386390"/>
    <w:rsid w:val="00387713"/>
    <w:rsid w:val="00387F2D"/>
    <w:rsid w:val="003918B5"/>
    <w:rsid w:val="00392441"/>
    <w:rsid w:val="00393922"/>
    <w:rsid w:val="00393D68"/>
    <w:rsid w:val="00393FBB"/>
    <w:rsid w:val="003946AB"/>
    <w:rsid w:val="00394A0D"/>
    <w:rsid w:val="00395080"/>
    <w:rsid w:val="003951A0"/>
    <w:rsid w:val="003956BA"/>
    <w:rsid w:val="00396194"/>
    <w:rsid w:val="00396477"/>
    <w:rsid w:val="003966FE"/>
    <w:rsid w:val="00396F86"/>
    <w:rsid w:val="00397439"/>
    <w:rsid w:val="003975D1"/>
    <w:rsid w:val="003A01DF"/>
    <w:rsid w:val="003A031F"/>
    <w:rsid w:val="003A0391"/>
    <w:rsid w:val="003A05CB"/>
    <w:rsid w:val="003A0EFC"/>
    <w:rsid w:val="003A1B61"/>
    <w:rsid w:val="003A1C4A"/>
    <w:rsid w:val="003A2118"/>
    <w:rsid w:val="003A248B"/>
    <w:rsid w:val="003A2FDE"/>
    <w:rsid w:val="003A2FFF"/>
    <w:rsid w:val="003A422A"/>
    <w:rsid w:val="003A42A5"/>
    <w:rsid w:val="003A52DA"/>
    <w:rsid w:val="003A5C50"/>
    <w:rsid w:val="003A5E53"/>
    <w:rsid w:val="003A5F3D"/>
    <w:rsid w:val="003A7706"/>
    <w:rsid w:val="003A7FF3"/>
    <w:rsid w:val="003B0417"/>
    <w:rsid w:val="003B097E"/>
    <w:rsid w:val="003B0F6F"/>
    <w:rsid w:val="003B1575"/>
    <w:rsid w:val="003B2296"/>
    <w:rsid w:val="003B2DCD"/>
    <w:rsid w:val="003B3752"/>
    <w:rsid w:val="003B3B49"/>
    <w:rsid w:val="003B453F"/>
    <w:rsid w:val="003B48F9"/>
    <w:rsid w:val="003B50C2"/>
    <w:rsid w:val="003B544B"/>
    <w:rsid w:val="003B5AD4"/>
    <w:rsid w:val="003B5D8A"/>
    <w:rsid w:val="003B60DF"/>
    <w:rsid w:val="003B63EF"/>
    <w:rsid w:val="003B65BA"/>
    <w:rsid w:val="003B6983"/>
    <w:rsid w:val="003B713C"/>
    <w:rsid w:val="003B7CF8"/>
    <w:rsid w:val="003C01B7"/>
    <w:rsid w:val="003C17CC"/>
    <w:rsid w:val="003C23EF"/>
    <w:rsid w:val="003C2DFD"/>
    <w:rsid w:val="003C3EF9"/>
    <w:rsid w:val="003C417C"/>
    <w:rsid w:val="003C4A26"/>
    <w:rsid w:val="003C4AEA"/>
    <w:rsid w:val="003C4B80"/>
    <w:rsid w:val="003C4D0E"/>
    <w:rsid w:val="003C5D71"/>
    <w:rsid w:val="003C6554"/>
    <w:rsid w:val="003C6A1B"/>
    <w:rsid w:val="003C6C8A"/>
    <w:rsid w:val="003C6EA4"/>
    <w:rsid w:val="003C7195"/>
    <w:rsid w:val="003C7BF2"/>
    <w:rsid w:val="003D002C"/>
    <w:rsid w:val="003D013D"/>
    <w:rsid w:val="003D09FF"/>
    <w:rsid w:val="003D0C15"/>
    <w:rsid w:val="003D13E8"/>
    <w:rsid w:val="003D15B3"/>
    <w:rsid w:val="003D18B5"/>
    <w:rsid w:val="003D35C3"/>
    <w:rsid w:val="003D3DCA"/>
    <w:rsid w:val="003D4093"/>
    <w:rsid w:val="003D4212"/>
    <w:rsid w:val="003D473C"/>
    <w:rsid w:val="003D487A"/>
    <w:rsid w:val="003D488E"/>
    <w:rsid w:val="003D4910"/>
    <w:rsid w:val="003D5545"/>
    <w:rsid w:val="003D56E1"/>
    <w:rsid w:val="003D575A"/>
    <w:rsid w:val="003D5BB6"/>
    <w:rsid w:val="003D6295"/>
    <w:rsid w:val="003D63ED"/>
    <w:rsid w:val="003D6C47"/>
    <w:rsid w:val="003D79C3"/>
    <w:rsid w:val="003E02EF"/>
    <w:rsid w:val="003E18CB"/>
    <w:rsid w:val="003E1C8A"/>
    <w:rsid w:val="003E1D85"/>
    <w:rsid w:val="003E20D3"/>
    <w:rsid w:val="003E25CF"/>
    <w:rsid w:val="003E2817"/>
    <w:rsid w:val="003E29C1"/>
    <w:rsid w:val="003E2BF0"/>
    <w:rsid w:val="003E35D4"/>
    <w:rsid w:val="003E3B4E"/>
    <w:rsid w:val="003E4E87"/>
    <w:rsid w:val="003E4FE6"/>
    <w:rsid w:val="003E502F"/>
    <w:rsid w:val="003E5B4A"/>
    <w:rsid w:val="003E77F5"/>
    <w:rsid w:val="003F02F5"/>
    <w:rsid w:val="003F0BF3"/>
    <w:rsid w:val="003F15D7"/>
    <w:rsid w:val="003F1A53"/>
    <w:rsid w:val="003F3321"/>
    <w:rsid w:val="003F33F0"/>
    <w:rsid w:val="003F36A4"/>
    <w:rsid w:val="003F5580"/>
    <w:rsid w:val="003F560B"/>
    <w:rsid w:val="003F6075"/>
    <w:rsid w:val="004003ED"/>
    <w:rsid w:val="00400C8D"/>
    <w:rsid w:val="00401AC8"/>
    <w:rsid w:val="00401C33"/>
    <w:rsid w:val="0040201A"/>
    <w:rsid w:val="00403000"/>
    <w:rsid w:val="00403EA7"/>
    <w:rsid w:val="00404103"/>
    <w:rsid w:val="004042BC"/>
    <w:rsid w:val="00405741"/>
    <w:rsid w:val="004067CD"/>
    <w:rsid w:val="00406B5B"/>
    <w:rsid w:val="00406F8E"/>
    <w:rsid w:val="00407C1F"/>
    <w:rsid w:val="00411385"/>
    <w:rsid w:val="004114A7"/>
    <w:rsid w:val="00411CF2"/>
    <w:rsid w:val="0041235E"/>
    <w:rsid w:val="00412694"/>
    <w:rsid w:val="00412C34"/>
    <w:rsid w:val="00412FE7"/>
    <w:rsid w:val="004130FC"/>
    <w:rsid w:val="00413268"/>
    <w:rsid w:val="00413303"/>
    <w:rsid w:val="00413398"/>
    <w:rsid w:val="004135D8"/>
    <w:rsid w:val="004139E6"/>
    <w:rsid w:val="0041460F"/>
    <w:rsid w:val="00414B4F"/>
    <w:rsid w:val="00414D8B"/>
    <w:rsid w:val="00415159"/>
    <w:rsid w:val="004152E6"/>
    <w:rsid w:val="00415CB8"/>
    <w:rsid w:val="00415D81"/>
    <w:rsid w:val="00416947"/>
    <w:rsid w:val="004169E4"/>
    <w:rsid w:val="00416BA4"/>
    <w:rsid w:val="0041728C"/>
    <w:rsid w:val="004200FA"/>
    <w:rsid w:val="00420C78"/>
    <w:rsid w:val="00420E8B"/>
    <w:rsid w:val="0042128D"/>
    <w:rsid w:val="00421D6B"/>
    <w:rsid w:val="00421F23"/>
    <w:rsid w:val="004220BD"/>
    <w:rsid w:val="00422636"/>
    <w:rsid w:val="00422C64"/>
    <w:rsid w:val="00424D03"/>
    <w:rsid w:val="00425B7B"/>
    <w:rsid w:val="0042699C"/>
    <w:rsid w:val="00426F82"/>
    <w:rsid w:val="00427851"/>
    <w:rsid w:val="004301A9"/>
    <w:rsid w:val="004306FB"/>
    <w:rsid w:val="004310C6"/>
    <w:rsid w:val="00431479"/>
    <w:rsid w:val="0043215B"/>
    <w:rsid w:val="00433AD6"/>
    <w:rsid w:val="00433C40"/>
    <w:rsid w:val="0043452C"/>
    <w:rsid w:val="00435EDF"/>
    <w:rsid w:val="004366C0"/>
    <w:rsid w:val="004376E1"/>
    <w:rsid w:val="004379D5"/>
    <w:rsid w:val="00437B0F"/>
    <w:rsid w:val="00440552"/>
    <w:rsid w:val="004407F5"/>
    <w:rsid w:val="00441141"/>
    <w:rsid w:val="00441F9A"/>
    <w:rsid w:val="004425E3"/>
    <w:rsid w:val="004430CF"/>
    <w:rsid w:val="004430D3"/>
    <w:rsid w:val="004440D4"/>
    <w:rsid w:val="00444557"/>
    <w:rsid w:val="00444604"/>
    <w:rsid w:val="004457E9"/>
    <w:rsid w:val="00445988"/>
    <w:rsid w:val="00445B64"/>
    <w:rsid w:val="00446202"/>
    <w:rsid w:val="004465FE"/>
    <w:rsid w:val="00446846"/>
    <w:rsid w:val="00446D82"/>
    <w:rsid w:val="00447425"/>
    <w:rsid w:val="00447BAF"/>
    <w:rsid w:val="00447F21"/>
    <w:rsid w:val="004509E3"/>
    <w:rsid w:val="00450BA3"/>
    <w:rsid w:val="00450FC5"/>
    <w:rsid w:val="00451122"/>
    <w:rsid w:val="004519AD"/>
    <w:rsid w:val="004519D8"/>
    <w:rsid w:val="00452AE2"/>
    <w:rsid w:val="004532A6"/>
    <w:rsid w:val="004538E9"/>
    <w:rsid w:val="00454D19"/>
    <w:rsid w:val="0045537C"/>
    <w:rsid w:val="004559ED"/>
    <w:rsid w:val="00455AF7"/>
    <w:rsid w:val="00455BA0"/>
    <w:rsid w:val="00455E8B"/>
    <w:rsid w:val="004560B3"/>
    <w:rsid w:val="00456109"/>
    <w:rsid w:val="00456751"/>
    <w:rsid w:val="004576A7"/>
    <w:rsid w:val="00457753"/>
    <w:rsid w:val="004578A9"/>
    <w:rsid w:val="00457904"/>
    <w:rsid w:val="00457DD4"/>
    <w:rsid w:val="004605E0"/>
    <w:rsid w:val="0046132C"/>
    <w:rsid w:val="004616BD"/>
    <w:rsid w:val="0046174C"/>
    <w:rsid w:val="004617F7"/>
    <w:rsid w:val="0046180E"/>
    <w:rsid w:val="00461C79"/>
    <w:rsid w:val="00463048"/>
    <w:rsid w:val="00463625"/>
    <w:rsid w:val="00463E1E"/>
    <w:rsid w:val="0046426B"/>
    <w:rsid w:val="004643D4"/>
    <w:rsid w:val="00465287"/>
    <w:rsid w:val="00465602"/>
    <w:rsid w:val="00466D5F"/>
    <w:rsid w:val="00470EBE"/>
    <w:rsid w:val="004712A9"/>
    <w:rsid w:val="00471535"/>
    <w:rsid w:val="00471F6D"/>
    <w:rsid w:val="004724B1"/>
    <w:rsid w:val="00473E23"/>
    <w:rsid w:val="00473FFE"/>
    <w:rsid w:val="004745FF"/>
    <w:rsid w:val="0047491E"/>
    <w:rsid w:val="00475916"/>
    <w:rsid w:val="0047596A"/>
    <w:rsid w:val="00475A8C"/>
    <w:rsid w:val="00476843"/>
    <w:rsid w:val="0047721A"/>
    <w:rsid w:val="004777FC"/>
    <w:rsid w:val="00480582"/>
    <w:rsid w:val="00480A76"/>
    <w:rsid w:val="00481352"/>
    <w:rsid w:val="00481730"/>
    <w:rsid w:val="00481C03"/>
    <w:rsid w:val="00481E29"/>
    <w:rsid w:val="00482350"/>
    <w:rsid w:val="0048293A"/>
    <w:rsid w:val="00482FC1"/>
    <w:rsid w:val="00483322"/>
    <w:rsid w:val="00485D74"/>
    <w:rsid w:val="00485D94"/>
    <w:rsid w:val="00486549"/>
    <w:rsid w:val="00486617"/>
    <w:rsid w:val="00486F87"/>
    <w:rsid w:val="00487F5C"/>
    <w:rsid w:val="00490A99"/>
    <w:rsid w:val="00490C26"/>
    <w:rsid w:val="00490E84"/>
    <w:rsid w:val="0049159E"/>
    <w:rsid w:val="004920A3"/>
    <w:rsid w:val="004943D8"/>
    <w:rsid w:val="004945FD"/>
    <w:rsid w:val="00494914"/>
    <w:rsid w:val="00494946"/>
    <w:rsid w:val="0049495B"/>
    <w:rsid w:val="00494982"/>
    <w:rsid w:val="00494B39"/>
    <w:rsid w:val="00494F73"/>
    <w:rsid w:val="00495240"/>
    <w:rsid w:val="00496716"/>
    <w:rsid w:val="00497375"/>
    <w:rsid w:val="004A03B3"/>
    <w:rsid w:val="004A0455"/>
    <w:rsid w:val="004A0523"/>
    <w:rsid w:val="004A0737"/>
    <w:rsid w:val="004A108C"/>
    <w:rsid w:val="004A28C0"/>
    <w:rsid w:val="004A2D19"/>
    <w:rsid w:val="004A3D03"/>
    <w:rsid w:val="004A4E19"/>
    <w:rsid w:val="004A58F1"/>
    <w:rsid w:val="004A5FC0"/>
    <w:rsid w:val="004A6D40"/>
    <w:rsid w:val="004A73EF"/>
    <w:rsid w:val="004B005C"/>
    <w:rsid w:val="004B0572"/>
    <w:rsid w:val="004B10DF"/>
    <w:rsid w:val="004B1167"/>
    <w:rsid w:val="004B197B"/>
    <w:rsid w:val="004B237C"/>
    <w:rsid w:val="004B25AD"/>
    <w:rsid w:val="004B26D3"/>
    <w:rsid w:val="004B2734"/>
    <w:rsid w:val="004B4844"/>
    <w:rsid w:val="004B516F"/>
    <w:rsid w:val="004B60FB"/>
    <w:rsid w:val="004B72D2"/>
    <w:rsid w:val="004B7714"/>
    <w:rsid w:val="004C02A9"/>
    <w:rsid w:val="004C08B7"/>
    <w:rsid w:val="004C09A6"/>
    <w:rsid w:val="004C170D"/>
    <w:rsid w:val="004C1A5F"/>
    <w:rsid w:val="004C1AFD"/>
    <w:rsid w:val="004C2448"/>
    <w:rsid w:val="004C28BF"/>
    <w:rsid w:val="004C2EF2"/>
    <w:rsid w:val="004C35F2"/>
    <w:rsid w:val="004C365B"/>
    <w:rsid w:val="004C3714"/>
    <w:rsid w:val="004C3C3D"/>
    <w:rsid w:val="004C433A"/>
    <w:rsid w:val="004C438E"/>
    <w:rsid w:val="004C4CB8"/>
    <w:rsid w:val="004C5A0E"/>
    <w:rsid w:val="004C6547"/>
    <w:rsid w:val="004C668A"/>
    <w:rsid w:val="004C6E9C"/>
    <w:rsid w:val="004C7EDD"/>
    <w:rsid w:val="004D0AA6"/>
    <w:rsid w:val="004D0CCF"/>
    <w:rsid w:val="004D231B"/>
    <w:rsid w:val="004D250F"/>
    <w:rsid w:val="004D2EED"/>
    <w:rsid w:val="004D35F3"/>
    <w:rsid w:val="004D4593"/>
    <w:rsid w:val="004D4A3E"/>
    <w:rsid w:val="004D546B"/>
    <w:rsid w:val="004D5BE7"/>
    <w:rsid w:val="004D659E"/>
    <w:rsid w:val="004D6E4A"/>
    <w:rsid w:val="004D770C"/>
    <w:rsid w:val="004D7E6B"/>
    <w:rsid w:val="004E03C5"/>
    <w:rsid w:val="004E040A"/>
    <w:rsid w:val="004E054F"/>
    <w:rsid w:val="004E0E74"/>
    <w:rsid w:val="004E1BBC"/>
    <w:rsid w:val="004E1EB3"/>
    <w:rsid w:val="004E20BD"/>
    <w:rsid w:val="004E3DB9"/>
    <w:rsid w:val="004E50E6"/>
    <w:rsid w:val="004E52BA"/>
    <w:rsid w:val="004E5812"/>
    <w:rsid w:val="004E5C34"/>
    <w:rsid w:val="004E605C"/>
    <w:rsid w:val="004E79FF"/>
    <w:rsid w:val="004E7F43"/>
    <w:rsid w:val="004F079F"/>
    <w:rsid w:val="004F0B10"/>
    <w:rsid w:val="004F11A7"/>
    <w:rsid w:val="004F11E3"/>
    <w:rsid w:val="004F332F"/>
    <w:rsid w:val="004F3943"/>
    <w:rsid w:val="004F3C4E"/>
    <w:rsid w:val="004F3F25"/>
    <w:rsid w:val="004F3FF7"/>
    <w:rsid w:val="004F4147"/>
    <w:rsid w:val="004F48DF"/>
    <w:rsid w:val="004F48EB"/>
    <w:rsid w:val="004F4F4A"/>
    <w:rsid w:val="004F4F8C"/>
    <w:rsid w:val="004F512F"/>
    <w:rsid w:val="004F5380"/>
    <w:rsid w:val="004F56AF"/>
    <w:rsid w:val="004F5D9F"/>
    <w:rsid w:val="004F6B1D"/>
    <w:rsid w:val="004F7280"/>
    <w:rsid w:val="004F7645"/>
    <w:rsid w:val="004F78D4"/>
    <w:rsid w:val="004F7E13"/>
    <w:rsid w:val="00500097"/>
    <w:rsid w:val="00500511"/>
    <w:rsid w:val="00501815"/>
    <w:rsid w:val="005018EC"/>
    <w:rsid w:val="005028EB"/>
    <w:rsid w:val="0050304C"/>
    <w:rsid w:val="00503218"/>
    <w:rsid w:val="0050389C"/>
    <w:rsid w:val="0050440B"/>
    <w:rsid w:val="005044A3"/>
    <w:rsid w:val="00504651"/>
    <w:rsid w:val="00504C93"/>
    <w:rsid w:val="00504DE6"/>
    <w:rsid w:val="0050555D"/>
    <w:rsid w:val="00505948"/>
    <w:rsid w:val="0050686A"/>
    <w:rsid w:val="005106A1"/>
    <w:rsid w:val="00510A19"/>
    <w:rsid w:val="00512763"/>
    <w:rsid w:val="00512B32"/>
    <w:rsid w:val="00512BD0"/>
    <w:rsid w:val="00513D65"/>
    <w:rsid w:val="00514456"/>
    <w:rsid w:val="0051453C"/>
    <w:rsid w:val="00515648"/>
    <w:rsid w:val="0051566D"/>
    <w:rsid w:val="00515AA7"/>
    <w:rsid w:val="00516024"/>
    <w:rsid w:val="00516293"/>
    <w:rsid w:val="00516B74"/>
    <w:rsid w:val="00517967"/>
    <w:rsid w:val="00520760"/>
    <w:rsid w:val="00521874"/>
    <w:rsid w:val="00521D71"/>
    <w:rsid w:val="00522987"/>
    <w:rsid w:val="005234D9"/>
    <w:rsid w:val="00523D05"/>
    <w:rsid w:val="00523F0A"/>
    <w:rsid w:val="0052462F"/>
    <w:rsid w:val="0052471F"/>
    <w:rsid w:val="00525ED1"/>
    <w:rsid w:val="00526ABB"/>
    <w:rsid w:val="00527069"/>
    <w:rsid w:val="00527D16"/>
    <w:rsid w:val="005305E8"/>
    <w:rsid w:val="00530E14"/>
    <w:rsid w:val="005314D9"/>
    <w:rsid w:val="00531523"/>
    <w:rsid w:val="005317E9"/>
    <w:rsid w:val="00532A71"/>
    <w:rsid w:val="00532A87"/>
    <w:rsid w:val="00533D9B"/>
    <w:rsid w:val="00534A67"/>
    <w:rsid w:val="00534CFD"/>
    <w:rsid w:val="00534E0B"/>
    <w:rsid w:val="00535188"/>
    <w:rsid w:val="00535353"/>
    <w:rsid w:val="005359A2"/>
    <w:rsid w:val="00535E0C"/>
    <w:rsid w:val="005361CA"/>
    <w:rsid w:val="005361E3"/>
    <w:rsid w:val="00536491"/>
    <w:rsid w:val="00536D31"/>
    <w:rsid w:val="00537475"/>
    <w:rsid w:val="00537789"/>
    <w:rsid w:val="00537FA1"/>
    <w:rsid w:val="00540658"/>
    <w:rsid w:val="00540B43"/>
    <w:rsid w:val="005412F7"/>
    <w:rsid w:val="005415E6"/>
    <w:rsid w:val="00541A2A"/>
    <w:rsid w:val="00542004"/>
    <w:rsid w:val="005435B3"/>
    <w:rsid w:val="00544A74"/>
    <w:rsid w:val="00545699"/>
    <w:rsid w:val="00547F67"/>
    <w:rsid w:val="0055062E"/>
    <w:rsid w:val="005518EC"/>
    <w:rsid w:val="00551A7D"/>
    <w:rsid w:val="00552093"/>
    <w:rsid w:val="005520C9"/>
    <w:rsid w:val="00552715"/>
    <w:rsid w:val="00552C0F"/>
    <w:rsid w:val="00552EA4"/>
    <w:rsid w:val="005534B0"/>
    <w:rsid w:val="0055386B"/>
    <w:rsid w:val="00553C2F"/>
    <w:rsid w:val="0055639B"/>
    <w:rsid w:val="00556C0E"/>
    <w:rsid w:val="00556DC9"/>
    <w:rsid w:val="005575BC"/>
    <w:rsid w:val="0055793F"/>
    <w:rsid w:val="00557A66"/>
    <w:rsid w:val="005604F6"/>
    <w:rsid w:val="0056160A"/>
    <w:rsid w:val="00561B5B"/>
    <w:rsid w:val="00561FEA"/>
    <w:rsid w:val="00562752"/>
    <w:rsid w:val="00562CAE"/>
    <w:rsid w:val="00563250"/>
    <w:rsid w:val="00563312"/>
    <w:rsid w:val="00563387"/>
    <w:rsid w:val="00563580"/>
    <w:rsid w:val="005647F6"/>
    <w:rsid w:val="00564FA9"/>
    <w:rsid w:val="005652F0"/>
    <w:rsid w:val="005658C3"/>
    <w:rsid w:val="00565AB2"/>
    <w:rsid w:val="00566A90"/>
    <w:rsid w:val="005674B7"/>
    <w:rsid w:val="00567A47"/>
    <w:rsid w:val="005700EA"/>
    <w:rsid w:val="00570430"/>
    <w:rsid w:val="00570BFC"/>
    <w:rsid w:val="00570D37"/>
    <w:rsid w:val="0057109B"/>
    <w:rsid w:val="005712AF"/>
    <w:rsid w:val="0057148F"/>
    <w:rsid w:val="005718C3"/>
    <w:rsid w:val="0057195C"/>
    <w:rsid w:val="00571AA6"/>
    <w:rsid w:val="00571C04"/>
    <w:rsid w:val="00571C1A"/>
    <w:rsid w:val="00571E01"/>
    <w:rsid w:val="00572969"/>
    <w:rsid w:val="005729D5"/>
    <w:rsid w:val="00572B67"/>
    <w:rsid w:val="00573164"/>
    <w:rsid w:val="0057366A"/>
    <w:rsid w:val="0057382C"/>
    <w:rsid w:val="005738E0"/>
    <w:rsid w:val="00573CD8"/>
    <w:rsid w:val="00573FC8"/>
    <w:rsid w:val="00574174"/>
    <w:rsid w:val="00574187"/>
    <w:rsid w:val="00574A7F"/>
    <w:rsid w:val="00574FCE"/>
    <w:rsid w:val="00575687"/>
    <w:rsid w:val="00575CC4"/>
    <w:rsid w:val="00575F25"/>
    <w:rsid w:val="00576387"/>
    <w:rsid w:val="00576820"/>
    <w:rsid w:val="0057779F"/>
    <w:rsid w:val="00577822"/>
    <w:rsid w:val="005779FF"/>
    <w:rsid w:val="00577F63"/>
    <w:rsid w:val="00580771"/>
    <w:rsid w:val="00580916"/>
    <w:rsid w:val="00580D43"/>
    <w:rsid w:val="00581944"/>
    <w:rsid w:val="00581F2F"/>
    <w:rsid w:val="005822E3"/>
    <w:rsid w:val="0058233D"/>
    <w:rsid w:val="0058267F"/>
    <w:rsid w:val="005835DF"/>
    <w:rsid w:val="00583BD5"/>
    <w:rsid w:val="00584649"/>
    <w:rsid w:val="00585D6E"/>
    <w:rsid w:val="00585E62"/>
    <w:rsid w:val="00586249"/>
    <w:rsid w:val="0058658C"/>
    <w:rsid w:val="005870C5"/>
    <w:rsid w:val="005876F4"/>
    <w:rsid w:val="005876FD"/>
    <w:rsid w:val="005877E3"/>
    <w:rsid w:val="00587E13"/>
    <w:rsid w:val="0059074E"/>
    <w:rsid w:val="00590B1C"/>
    <w:rsid w:val="0059115B"/>
    <w:rsid w:val="00591AD4"/>
    <w:rsid w:val="00591B69"/>
    <w:rsid w:val="00592193"/>
    <w:rsid w:val="00592E83"/>
    <w:rsid w:val="005937D6"/>
    <w:rsid w:val="005939D1"/>
    <w:rsid w:val="005950ED"/>
    <w:rsid w:val="00595A20"/>
    <w:rsid w:val="005963C7"/>
    <w:rsid w:val="0059672F"/>
    <w:rsid w:val="005A0379"/>
    <w:rsid w:val="005A09CC"/>
    <w:rsid w:val="005A11C6"/>
    <w:rsid w:val="005A1211"/>
    <w:rsid w:val="005A1F38"/>
    <w:rsid w:val="005A2BFB"/>
    <w:rsid w:val="005A3216"/>
    <w:rsid w:val="005A34A2"/>
    <w:rsid w:val="005A45AE"/>
    <w:rsid w:val="005A45EC"/>
    <w:rsid w:val="005A48EB"/>
    <w:rsid w:val="005A4EFE"/>
    <w:rsid w:val="005A6DC3"/>
    <w:rsid w:val="005A6E6E"/>
    <w:rsid w:val="005A7790"/>
    <w:rsid w:val="005A7A0D"/>
    <w:rsid w:val="005B0034"/>
    <w:rsid w:val="005B087B"/>
    <w:rsid w:val="005B12C1"/>
    <w:rsid w:val="005B134D"/>
    <w:rsid w:val="005B1560"/>
    <w:rsid w:val="005B1852"/>
    <w:rsid w:val="005B1E2E"/>
    <w:rsid w:val="005B1FD4"/>
    <w:rsid w:val="005B2ED7"/>
    <w:rsid w:val="005B4434"/>
    <w:rsid w:val="005B5841"/>
    <w:rsid w:val="005B5A0D"/>
    <w:rsid w:val="005B5AC1"/>
    <w:rsid w:val="005B690A"/>
    <w:rsid w:val="005B6B43"/>
    <w:rsid w:val="005B6B70"/>
    <w:rsid w:val="005C0DCE"/>
    <w:rsid w:val="005C0FE5"/>
    <w:rsid w:val="005C1337"/>
    <w:rsid w:val="005C1C64"/>
    <w:rsid w:val="005C2329"/>
    <w:rsid w:val="005C247F"/>
    <w:rsid w:val="005C25FA"/>
    <w:rsid w:val="005C275F"/>
    <w:rsid w:val="005C38CC"/>
    <w:rsid w:val="005C3A7E"/>
    <w:rsid w:val="005C3D21"/>
    <w:rsid w:val="005C68C9"/>
    <w:rsid w:val="005C73CF"/>
    <w:rsid w:val="005C78E1"/>
    <w:rsid w:val="005C7A53"/>
    <w:rsid w:val="005D1B39"/>
    <w:rsid w:val="005D2B3A"/>
    <w:rsid w:val="005D3EBE"/>
    <w:rsid w:val="005D43B3"/>
    <w:rsid w:val="005D4F07"/>
    <w:rsid w:val="005D5276"/>
    <w:rsid w:val="005D5B62"/>
    <w:rsid w:val="005D66F5"/>
    <w:rsid w:val="005D6E48"/>
    <w:rsid w:val="005D6F7F"/>
    <w:rsid w:val="005D7800"/>
    <w:rsid w:val="005D7A57"/>
    <w:rsid w:val="005D7A82"/>
    <w:rsid w:val="005D7ABA"/>
    <w:rsid w:val="005E0B01"/>
    <w:rsid w:val="005E0E16"/>
    <w:rsid w:val="005E188B"/>
    <w:rsid w:val="005E2126"/>
    <w:rsid w:val="005E24A8"/>
    <w:rsid w:val="005E25E6"/>
    <w:rsid w:val="005E32D3"/>
    <w:rsid w:val="005E373C"/>
    <w:rsid w:val="005E52A3"/>
    <w:rsid w:val="005E5997"/>
    <w:rsid w:val="005E6A13"/>
    <w:rsid w:val="005E6EED"/>
    <w:rsid w:val="005E79AF"/>
    <w:rsid w:val="005F0F0E"/>
    <w:rsid w:val="005F1B60"/>
    <w:rsid w:val="005F21CF"/>
    <w:rsid w:val="005F22E7"/>
    <w:rsid w:val="005F25F3"/>
    <w:rsid w:val="005F2E42"/>
    <w:rsid w:val="005F2EBF"/>
    <w:rsid w:val="005F31DD"/>
    <w:rsid w:val="005F3E71"/>
    <w:rsid w:val="005F4AA6"/>
    <w:rsid w:val="005F4F18"/>
    <w:rsid w:val="005F5536"/>
    <w:rsid w:val="005F58C8"/>
    <w:rsid w:val="005F6694"/>
    <w:rsid w:val="005F6F29"/>
    <w:rsid w:val="005F727D"/>
    <w:rsid w:val="005F7288"/>
    <w:rsid w:val="005F759A"/>
    <w:rsid w:val="005F76A1"/>
    <w:rsid w:val="005F78BA"/>
    <w:rsid w:val="006009F7"/>
    <w:rsid w:val="00600EBA"/>
    <w:rsid w:val="006010DC"/>
    <w:rsid w:val="0060112B"/>
    <w:rsid w:val="0060162D"/>
    <w:rsid w:val="00601F53"/>
    <w:rsid w:val="0060304C"/>
    <w:rsid w:val="00603BD0"/>
    <w:rsid w:val="0060428E"/>
    <w:rsid w:val="006042EA"/>
    <w:rsid w:val="006043AD"/>
    <w:rsid w:val="0060495A"/>
    <w:rsid w:val="00604D6C"/>
    <w:rsid w:val="0060559B"/>
    <w:rsid w:val="00606E95"/>
    <w:rsid w:val="006070D1"/>
    <w:rsid w:val="00607879"/>
    <w:rsid w:val="00607F2F"/>
    <w:rsid w:val="00610336"/>
    <w:rsid w:val="00611E4D"/>
    <w:rsid w:val="0061229E"/>
    <w:rsid w:val="00612512"/>
    <w:rsid w:val="00612AC9"/>
    <w:rsid w:val="0061329D"/>
    <w:rsid w:val="00613689"/>
    <w:rsid w:val="00613E2F"/>
    <w:rsid w:val="00614103"/>
    <w:rsid w:val="00614105"/>
    <w:rsid w:val="00614708"/>
    <w:rsid w:val="0061488C"/>
    <w:rsid w:val="00614BC1"/>
    <w:rsid w:val="006165BC"/>
    <w:rsid w:val="00616C43"/>
    <w:rsid w:val="00616DA4"/>
    <w:rsid w:val="00616FC7"/>
    <w:rsid w:val="00617724"/>
    <w:rsid w:val="006179B4"/>
    <w:rsid w:val="00617DC8"/>
    <w:rsid w:val="006209EE"/>
    <w:rsid w:val="006213FF"/>
    <w:rsid w:val="006214F5"/>
    <w:rsid w:val="00621AB2"/>
    <w:rsid w:val="0062219D"/>
    <w:rsid w:val="00623C56"/>
    <w:rsid w:val="00624123"/>
    <w:rsid w:val="006242F2"/>
    <w:rsid w:val="006243EE"/>
    <w:rsid w:val="00625DC4"/>
    <w:rsid w:val="006309DF"/>
    <w:rsid w:val="00630C13"/>
    <w:rsid w:val="00631CFF"/>
    <w:rsid w:val="00631FED"/>
    <w:rsid w:val="00633643"/>
    <w:rsid w:val="0063366F"/>
    <w:rsid w:val="006338E0"/>
    <w:rsid w:val="00633C32"/>
    <w:rsid w:val="00634912"/>
    <w:rsid w:val="006358EB"/>
    <w:rsid w:val="00635C32"/>
    <w:rsid w:val="006369E9"/>
    <w:rsid w:val="00636A02"/>
    <w:rsid w:val="00636D04"/>
    <w:rsid w:val="00636E38"/>
    <w:rsid w:val="00637497"/>
    <w:rsid w:val="0063758B"/>
    <w:rsid w:val="006376B0"/>
    <w:rsid w:val="00637E73"/>
    <w:rsid w:val="00640594"/>
    <w:rsid w:val="006408C1"/>
    <w:rsid w:val="00640CFF"/>
    <w:rsid w:val="0064143B"/>
    <w:rsid w:val="00641B12"/>
    <w:rsid w:val="0064224A"/>
    <w:rsid w:val="00643B80"/>
    <w:rsid w:val="00643EFB"/>
    <w:rsid w:val="00646231"/>
    <w:rsid w:val="00647BD8"/>
    <w:rsid w:val="00647D85"/>
    <w:rsid w:val="006505C6"/>
    <w:rsid w:val="006514E5"/>
    <w:rsid w:val="00652068"/>
    <w:rsid w:val="006520ED"/>
    <w:rsid w:val="00653987"/>
    <w:rsid w:val="0065423F"/>
    <w:rsid w:val="006544C1"/>
    <w:rsid w:val="00654797"/>
    <w:rsid w:val="00654E66"/>
    <w:rsid w:val="0065548D"/>
    <w:rsid w:val="0065589F"/>
    <w:rsid w:val="00655A70"/>
    <w:rsid w:val="00655F9D"/>
    <w:rsid w:val="006568D0"/>
    <w:rsid w:val="00657CD2"/>
    <w:rsid w:val="0066086B"/>
    <w:rsid w:val="006609D3"/>
    <w:rsid w:val="006618E6"/>
    <w:rsid w:val="00661F71"/>
    <w:rsid w:val="0066231E"/>
    <w:rsid w:val="0066239B"/>
    <w:rsid w:val="00662735"/>
    <w:rsid w:val="006628A0"/>
    <w:rsid w:val="006628B9"/>
    <w:rsid w:val="006632C0"/>
    <w:rsid w:val="00663317"/>
    <w:rsid w:val="00663B18"/>
    <w:rsid w:val="00665466"/>
    <w:rsid w:val="00665A97"/>
    <w:rsid w:val="00665CB2"/>
    <w:rsid w:val="006660AA"/>
    <w:rsid w:val="00666118"/>
    <w:rsid w:val="006668A8"/>
    <w:rsid w:val="00666E08"/>
    <w:rsid w:val="006671E1"/>
    <w:rsid w:val="00667B5E"/>
    <w:rsid w:val="00670F8D"/>
    <w:rsid w:val="00671B44"/>
    <w:rsid w:val="00672D56"/>
    <w:rsid w:val="00672F77"/>
    <w:rsid w:val="006730D5"/>
    <w:rsid w:val="00673451"/>
    <w:rsid w:val="0067395D"/>
    <w:rsid w:val="0067399F"/>
    <w:rsid w:val="00674383"/>
    <w:rsid w:val="0067438D"/>
    <w:rsid w:val="006748D0"/>
    <w:rsid w:val="00674F40"/>
    <w:rsid w:val="00675009"/>
    <w:rsid w:val="00675BCC"/>
    <w:rsid w:val="00675D51"/>
    <w:rsid w:val="006762CD"/>
    <w:rsid w:val="006762E0"/>
    <w:rsid w:val="00676543"/>
    <w:rsid w:val="00676697"/>
    <w:rsid w:val="006774A5"/>
    <w:rsid w:val="00677D44"/>
    <w:rsid w:val="006807BA"/>
    <w:rsid w:val="006809C1"/>
    <w:rsid w:val="00680F6B"/>
    <w:rsid w:val="00680FD7"/>
    <w:rsid w:val="00681035"/>
    <w:rsid w:val="00682186"/>
    <w:rsid w:val="00682211"/>
    <w:rsid w:val="00682398"/>
    <w:rsid w:val="00683197"/>
    <w:rsid w:val="00683334"/>
    <w:rsid w:val="00684355"/>
    <w:rsid w:val="00684A74"/>
    <w:rsid w:val="00685164"/>
    <w:rsid w:val="00685641"/>
    <w:rsid w:val="00685CF1"/>
    <w:rsid w:val="00685EF1"/>
    <w:rsid w:val="006860C1"/>
    <w:rsid w:val="006865C5"/>
    <w:rsid w:val="00686844"/>
    <w:rsid w:val="006869C9"/>
    <w:rsid w:val="00690137"/>
    <w:rsid w:val="006902E2"/>
    <w:rsid w:val="006916FB"/>
    <w:rsid w:val="00691ADB"/>
    <w:rsid w:val="00691B6E"/>
    <w:rsid w:val="00692480"/>
    <w:rsid w:val="00692620"/>
    <w:rsid w:val="00692FAB"/>
    <w:rsid w:val="00693B8D"/>
    <w:rsid w:val="0069511B"/>
    <w:rsid w:val="00695649"/>
    <w:rsid w:val="006972BA"/>
    <w:rsid w:val="006972D9"/>
    <w:rsid w:val="006978CF"/>
    <w:rsid w:val="006A08EB"/>
    <w:rsid w:val="006A0E4D"/>
    <w:rsid w:val="006A11E8"/>
    <w:rsid w:val="006A122A"/>
    <w:rsid w:val="006A1537"/>
    <w:rsid w:val="006A1AE6"/>
    <w:rsid w:val="006A1F90"/>
    <w:rsid w:val="006A29D8"/>
    <w:rsid w:val="006A2CF0"/>
    <w:rsid w:val="006A31D5"/>
    <w:rsid w:val="006A3B89"/>
    <w:rsid w:val="006A3EA5"/>
    <w:rsid w:val="006A417F"/>
    <w:rsid w:val="006A5E55"/>
    <w:rsid w:val="006A5E84"/>
    <w:rsid w:val="006A70D0"/>
    <w:rsid w:val="006A72A2"/>
    <w:rsid w:val="006A7BFB"/>
    <w:rsid w:val="006A7DAB"/>
    <w:rsid w:val="006B027D"/>
    <w:rsid w:val="006B0332"/>
    <w:rsid w:val="006B1168"/>
    <w:rsid w:val="006B1260"/>
    <w:rsid w:val="006B188D"/>
    <w:rsid w:val="006B1C5B"/>
    <w:rsid w:val="006B318A"/>
    <w:rsid w:val="006B331E"/>
    <w:rsid w:val="006B40F5"/>
    <w:rsid w:val="006B4F0A"/>
    <w:rsid w:val="006B508A"/>
    <w:rsid w:val="006B5221"/>
    <w:rsid w:val="006B60C6"/>
    <w:rsid w:val="006C0B15"/>
    <w:rsid w:val="006C1DA6"/>
    <w:rsid w:val="006C1E6E"/>
    <w:rsid w:val="006C2A62"/>
    <w:rsid w:val="006C3AC5"/>
    <w:rsid w:val="006C46AA"/>
    <w:rsid w:val="006C46BE"/>
    <w:rsid w:val="006C4A9E"/>
    <w:rsid w:val="006C62BD"/>
    <w:rsid w:val="006C6451"/>
    <w:rsid w:val="006C6A7D"/>
    <w:rsid w:val="006C6BF1"/>
    <w:rsid w:val="006C6FE6"/>
    <w:rsid w:val="006C7715"/>
    <w:rsid w:val="006C7F13"/>
    <w:rsid w:val="006D0006"/>
    <w:rsid w:val="006D004E"/>
    <w:rsid w:val="006D01F8"/>
    <w:rsid w:val="006D06AD"/>
    <w:rsid w:val="006D0987"/>
    <w:rsid w:val="006D0BE8"/>
    <w:rsid w:val="006D1190"/>
    <w:rsid w:val="006D1390"/>
    <w:rsid w:val="006D1A9B"/>
    <w:rsid w:val="006D1F31"/>
    <w:rsid w:val="006D2E8F"/>
    <w:rsid w:val="006D33D9"/>
    <w:rsid w:val="006D4762"/>
    <w:rsid w:val="006D5096"/>
    <w:rsid w:val="006D536C"/>
    <w:rsid w:val="006D5C50"/>
    <w:rsid w:val="006D6018"/>
    <w:rsid w:val="006D645F"/>
    <w:rsid w:val="006D7038"/>
    <w:rsid w:val="006D78EA"/>
    <w:rsid w:val="006D7BCE"/>
    <w:rsid w:val="006E032E"/>
    <w:rsid w:val="006E085B"/>
    <w:rsid w:val="006E0F04"/>
    <w:rsid w:val="006E1478"/>
    <w:rsid w:val="006E18B1"/>
    <w:rsid w:val="006E1D8B"/>
    <w:rsid w:val="006E26FC"/>
    <w:rsid w:val="006E2E47"/>
    <w:rsid w:val="006E3804"/>
    <w:rsid w:val="006E4922"/>
    <w:rsid w:val="006E4C91"/>
    <w:rsid w:val="006E5405"/>
    <w:rsid w:val="006E57BA"/>
    <w:rsid w:val="006E6276"/>
    <w:rsid w:val="006E6983"/>
    <w:rsid w:val="006E6A1E"/>
    <w:rsid w:val="006E6DF6"/>
    <w:rsid w:val="006E6E7F"/>
    <w:rsid w:val="006E6F3D"/>
    <w:rsid w:val="006E741D"/>
    <w:rsid w:val="006E7DA4"/>
    <w:rsid w:val="006F0248"/>
    <w:rsid w:val="006F06FF"/>
    <w:rsid w:val="006F1247"/>
    <w:rsid w:val="006F128A"/>
    <w:rsid w:val="006F143B"/>
    <w:rsid w:val="006F1D9B"/>
    <w:rsid w:val="006F1F51"/>
    <w:rsid w:val="006F236B"/>
    <w:rsid w:val="006F31EF"/>
    <w:rsid w:val="006F4A63"/>
    <w:rsid w:val="006F52C9"/>
    <w:rsid w:val="006F683D"/>
    <w:rsid w:val="006F785F"/>
    <w:rsid w:val="007008C1"/>
    <w:rsid w:val="00701698"/>
    <w:rsid w:val="00702032"/>
    <w:rsid w:val="007039EC"/>
    <w:rsid w:val="00703CC9"/>
    <w:rsid w:val="00703CF3"/>
    <w:rsid w:val="00705F3A"/>
    <w:rsid w:val="0070622F"/>
    <w:rsid w:val="007065CA"/>
    <w:rsid w:val="00707D2B"/>
    <w:rsid w:val="00710809"/>
    <w:rsid w:val="00710907"/>
    <w:rsid w:val="0071251A"/>
    <w:rsid w:val="0071276C"/>
    <w:rsid w:val="00712774"/>
    <w:rsid w:val="00712EF0"/>
    <w:rsid w:val="00714031"/>
    <w:rsid w:val="0071440A"/>
    <w:rsid w:val="00714BE9"/>
    <w:rsid w:val="007151B5"/>
    <w:rsid w:val="00715388"/>
    <w:rsid w:val="00715DA2"/>
    <w:rsid w:val="00716B47"/>
    <w:rsid w:val="0071783E"/>
    <w:rsid w:val="00720C46"/>
    <w:rsid w:val="00720F5C"/>
    <w:rsid w:val="00721201"/>
    <w:rsid w:val="00721BF2"/>
    <w:rsid w:val="00721CD8"/>
    <w:rsid w:val="0072205B"/>
    <w:rsid w:val="00723926"/>
    <w:rsid w:val="00723977"/>
    <w:rsid w:val="00723BDA"/>
    <w:rsid w:val="00723F30"/>
    <w:rsid w:val="00725295"/>
    <w:rsid w:val="007261D6"/>
    <w:rsid w:val="00727572"/>
    <w:rsid w:val="007304ED"/>
    <w:rsid w:val="00730668"/>
    <w:rsid w:val="00730A26"/>
    <w:rsid w:val="0073164D"/>
    <w:rsid w:val="00732438"/>
    <w:rsid w:val="00732876"/>
    <w:rsid w:val="00733C80"/>
    <w:rsid w:val="0073421C"/>
    <w:rsid w:val="00734F80"/>
    <w:rsid w:val="0073512C"/>
    <w:rsid w:val="00735166"/>
    <w:rsid w:val="00736B90"/>
    <w:rsid w:val="007372BC"/>
    <w:rsid w:val="0073792D"/>
    <w:rsid w:val="00737D3A"/>
    <w:rsid w:val="007406FC"/>
    <w:rsid w:val="007407A1"/>
    <w:rsid w:val="0074094D"/>
    <w:rsid w:val="0074100C"/>
    <w:rsid w:val="00741A6F"/>
    <w:rsid w:val="00741A74"/>
    <w:rsid w:val="00741D33"/>
    <w:rsid w:val="00741E65"/>
    <w:rsid w:val="007429FA"/>
    <w:rsid w:val="00743F9B"/>
    <w:rsid w:val="00744243"/>
    <w:rsid w:val="0074457F"/>
    <w:rsid w:val="0074530B"/>
    <w:rsid w:val="00745BC8"/>
    <w:rsid w:val="007463FC"/>
    <w:rsid w:val="0074654C"/>
    <w:rsid w:val="0074690E"/>
    <w:rsid w:val="00746B35"/>
    <w:rsid w:val="00746BBF"/>
    <w:rsid w:val="0074733B"/>
    <w:rsid w:val="0074759C"/>
    <w:rsid w:val="0075062F"/>
    <w:rsid w:val="00750DB5"/>
    <w:rsid w:val="00750ECB"/>
    <w:rsid w:val="00751D74"/>
    <w:rsid w:val="007524A3"/>
    <w:rsid w:val="00753035"/>
    <w:rsid w:val="0075363E"/>
    <w:rsid w:val="00753821"/>
    <w:rsid w:val="00755FA7"/>
    <w:rsid w:val="007565AD"/>
    <w:rsid w:val="007569F4"/>
    <w:rsid w:val="00756C11"/>
    <w:rsid w:val="007571B4"/>
    <w:rsid w:val="007577B2"/>
    <w:rsid w:val="007600A7"/>
    <w:rsid w:val="007605F8"/>
    <w:rsid w:val="0076082A"/>
    <w:rsid w:val="00761262"/>
    <w:rsid w:val="007618CD"/>
    <w:rsid w:val="00761F99"/>
    <w:rsid w:val="0076268A"/>
    <w:rsid w:val="00762714"/>
    <w:rsid w:val="00762B7D"/>
    <w:rsid w:val="00763415"/>
    <w:rsid w:val="007639E1"/>
    <w:rsid w:val="00763B64"/>
    <w:rsid w:val="007645B4"/>
    <w:rsid w:val="007653D1"/>
    <w:rsid w:val="007659FB"/>
    <w:rsid w:val="007662A9"/>
    <w:rsid w:val="0076675B"/>
    <w:rsid w:val="00766A36"/>
    <w:rsid w:val="00767A44"/>
    <w:rsid w:val="00770116"/>
    <w:rsid w:val="00770495"/>
    <w:rsid w:val="00770B8F"/>
    <w:rsid w:val="007711B4"/>
    <w:rsid w:val="007716AD"/>
    <w:rsid w:val="00771FA4"/>
    <w:rsid w:val="007729B7"/>
    <w:rsid w:val="00772A81"/>
    <w:rsid w:val="00772BEA"/>
    <w:rsid w:val="00772C7A"/>
    <w:rsid w:val="00772F69"/>
    <w:rsid w:val="00772F75"/>
    <w:rsid w:val="00773C96"/>
    <w:rsid w:val="007743B7"/>
    <w:rsid w:val="007749C2"/>
    <w:rsid w:val="00774A7E"/>
    <w:rsid w:val="00775055"/>
    <w:rsid w:val="007750A1"/>
    <w:rsid w:val="00775978"/>
    <w:rsid w:val="00776454"/>
    <w:rsid w:val="0077689A"/>
    <w:rsid w:val="00776C8C"/>
    <w:rsid w:val="00777558"/>
    <w:rsid w:val="00777DF7"/>
    <w:rsid w:val="007801BE"/>
    <w:rsid w:val="00780691"/>
    <w:rsid w:val="007807DD"/>
    <w:rsid w:val="0078084E"/>
    <w:rsid w:val="00780BF3"/>
    <w:rsid w:val="00780F58"/>
    <w:rsid w:val="00781407"/>
    <w:rsid w:val="00781A69"/>
    <w:rsid w:val="00784070"/>
    <w:rsid w:val="0078473F"/>
    <w:rsid w:val="00785116"/>
    <w:rsid w:val="0078524C"/>
    <w:rsid w:val="007859E9"/>
    <w:rsid w:val="00785E5D"/>
    <w:rsid w:val="00785EC8"/>
    <w:rsid w:val="007860DD"/>
    <w:rsid w:val="00786397"/>
    <w:rsid w:val="00786439"/>
    <w:rsid w:val="007865B7"/>
    <w:rsid w:val="00786617"/>
    <w:rsid w:val="00787088"/>
    <w:rsid w:val="007872DB"/>
    <w:rsid w:val="00787869"/>
    <w:rsid w:val="00790765"/>
    <w:rsid w:val="0079122F"/>
    <w:rsid w:val="00791396"/>
    <w:rsid w:val="007916AF"/>
    <w:rsid w:val="00791788"/>
    <w:rsid w:val="00792227"/>
    <w:rsid w:val="0079223E"/>
    <w:rsid w:val="0079226D"/>
    <w:rsid w:val="00792421"/>
    <w:rsid w:val="0079250B"/>
    <w:rsid w:val="00793F5C"/>
    <w:rsid w:val="007942EB"/>
    <w:rsid w:val="007951AF"/>
    <w:rsid w:val="007951B7"/>
    <w:rsid w:val="0079634C"/>
    <w:rsid w:val="0079666C"/>
    <w:rsid w:val="00796A58"/>
    <w:rsid w:val="007977B6"/>
    <w:rsid w:val="00797927"/>
    <w:rsid w:val="00797965"/>
    <w:rsid w:val="007A08A0"/>
    <w:rsid w:val="007A0B2F"/>
    <w:rsid w:val="007A15E3"/>
    <w:rsid w:val="007A1677"/>
    <w:rsid w:val="007A1941"/>
    <w:rsid w:val="007A25DF"/>
    <w:rsid w:val="007A3327"/>
    <w:rsid w:val="007A3411"/>
    <w:rsid w:val="007A4D47"/>
    <w:rsid w:val="007A505B"/>
    <w:rsid w:val="007A57D8"/>
    <w:rsid w:val="007A5C88"/>
    <w:rsid w:val="007A653B"/>
    <w:rsid w:val="007A6D88"/>
    <w:rsid w:val="007A7387"/>
    <w:rsid w:val="007B00C4"/>
    <w:rsid w:val="007B0B1B"/>
    <w:rsid w:val="007B215C"/>
    <w:rsid w:val="007B2B3A"/>
    <w:rsid w:val="007B3160"/>
    <w:rsid w:val="007B3611"/>
    <w:rsid w:val="007B3844"/>
    <w:rsid w:val="007B4733"/>
    <w:rsid w:val="007B49DF"/>
    <w:rsid w:val="007B59A7"/>
    <w:rsid w:val="007B6BDE"/>
    <w:rsid w:val="007B77CE"/>
    <w:rsid w:val="007B7863"/>
    <w:rsid w:val="007C060F"/>
    <w:rsid w:val="007C288A"/>
    <w:rsid w:val="007C3703"/>
    <w:rsid w:val="007C3F3A"/>
    <w:rsid w:val="007C71D0"/>
    <w:rsid w:val="007C79FD"/>
    <w:rsid w:val="007D1D18"/>
    <w:rsid w:val="007D23F5"/>
    <w:rsid w:val="007D273E"/>
    <w:rsid w:val="007D3263"/>
    <w:rsid w:val="007D3407"/>
    <w:rsid w:val="007D3962"/>
    <w:rsid w:val="007D3E3E"/>
    <w:rsid w:val="007D46C1"/>
    <w:rsid w:val="007D46C3"/>
    <w:rsid w:val="007D4C41"/>
    <w:rsid w:val="007D4D15"/>
    <w:rsid w:val="007D4DA7"/>
    <w:rsid w:val="007D56E2"/>
    <w:rsid w:val="007D6510"/>
    <w:rsid w:val="007D6DD7"/>
    <w:rsid w:val="007D70F4"/>
    <w:rsid w:val="007E035E"/>
    <w:rsid w:val="007E08F9"/>
    <w:rsid w:val="007E0A95"/>
    <w:rsid w:val="007E1129"/>
    <w:rsid w:val="007E11F7"/>
    <w:rsid w:val="007E14CA"/>
    <w:rsid w:val="007E23FE"/>
    <w:rsid w:val="007E2594"/>
    <w:rsid w:val="007E5E48"/>
    <w:rsid w:val="007E6056"/>
    <w:rsid w:val="007E610A"/>
    <w:rsid w:val="007F104C"/>
    <w:rsid w:val="007F1E8B"/>
    <w:rsid w:val="007F30E5"/>
    <w:rsid w:val="007F3DCE"/>
    <w:rsid w:val="007F6ED9"/>
    <w:rsid w:val="007F7620"/>
    <w:rsid w:val="00800523"/>
    <w:rsid w:val="0080074D"/>
    <w:rsid w:val="00800C67"/>
    <w:rsid w:val="00802707"/>
    <w:rsid w:val="00802819"/>
    <w:rsid w:val="00803379"/>
    <w:rsid w:val="00803980"/>
    <w:rsid w:val="00803A77"/>
    <w:rsid w:val="00803E60"/>
    <w:rsid w:val="00804404"/>
    <w:rsid w:val="00804B47"/>
    <w:rsid w:val="0080510F"/>
    <w:rsid w:val="008060C1"/>
    <w:rsid w:val="00806D10"/>
    <w:rsid w:val="00806FAA"/>
    <w:rsid w:val="00807183"/>
    <w:rsid w:val="00807292"/>
    <w:rsid w:val="00810F54"/>
    <w:rsid w:val="00812444"/>
    <w:rsid w:val="008125C6"/>
    <w:rsid w:val="00813668"/>
    <w:rsid w:val="0081392D"/>
    <w:rsid w:val="00813A5F"/>
    <w:rsid w:val="00813ED0"/>
    <w:rsid w:val="0081563C"/>
    <w:rsid w:val="00815C12"/>
    <w:rsid w:val="008160E3"/>
    <w:rsid w:val="00816580"/>
    <w:rsid w:val="00816659"/>
    <w:rsid w:val="00816AF5"/>
    <w:rsid w:val="00816C7E"/>
    <w:rsid w:val="00817765"/>
    <w:rsid w:val="00817C65"/>
    <w:rsid w:val="00820476"/>
    <w:rsid w:val="00820F19"/>
    <w:rsid w:val="00821696"/>
    <w:rsid w:val="008220CA"/>
    <w:rsid w:val="008225B5"/>
    <w:rsid w:val="00822604"/>
    <w:rsid w:val="00822A5D"/>
    <w:rsid w:val="00822BB8"/>
    <w:rsid w:val="00822ECC"/>
    <w:rsid w:val="00824812"/>
    <w:rsid w:val="00825761"/>
    <w:rsid w:val="00827AF4"/>
    <w:rsid w:val="008308F6"/>
    <w:rsid w:val="00831983"/>
    <w:rsid w:val="00831D03"/>
    <w:rsid w:val="00832BA9"/>
    <w:rsid w:val="00832EE5"/>
    <w:rsid w:val="00833AA9"/>
    <w:rsid w:val="00833CCD"/>
    <w:rsid w:val="008342FA"/>
    <w:rsid w:val="0083473A"/>
    <w:rsid w:val="008348CB"/>
    <w:rsid w:val="00834BF0"/>
    <w:rsid w:val="008360AC"/>
    <w:rsid w:val="00836E02"/>
    <w:rsid w:val="00836EAD"/>
    <w:rsid w:val="008406FE"/>
    <w:rsid w:val="00840885"/>
    <w:rsid w:val="008410AD"/>
    <w:rsid w:val="008418CF"/>
    <w:rsid w:val="00841D59"/>
    <w:rsid w:val="00842A64"/>
    <w:rsid w:val="00844399"/>
    <w:rsid w:val="0084628B"/>
    <w:rsid w:val="008462FF"/>
    <w:rsid w:val="008463EC"/>
    <w:rsid w:val="00846F84"/>
    <w:rsid w:val="0084745B"/>
    <w:rsid w:val="00847F60"/>
    <w:rsid w:val="008511E6"/>
    <w:rsid w:val="00851340"/>
    <w:rsid w:val="008516E8"/>
    <w:rsid w:val="00851C9B"/>
    <w:rsid w:val="00855875"/>
    <w:rsid w:val="0085663D"/>
    <w:rsid w:val="008569D7"/>
    <w:rsid w:val="00856AE3"/>
    <w:rsid w:val="00857B8D"/>
    <w:rsid w:val="00861503"/>
    <w:rsid w:val="00861C06"/>
    <w:rsid w:val="00862279"/>
    <w:rsid w:val="00862677"/>
    <w:rsid w:val="008626A1"/>
    <w:rsid w:val="00862EEA"/>
    <w:rsid w:val="00863B25"/>
    <w:rsid w:val="008640FA"/>
    <w:rsid w:val="00865737"/>
    <w:rsid w:val="0086586E"/>
    <w:rsid w:val="00866AC5"/>
    <w:rsid w:val="00867C38"/>
    <w:rsid w:val="00870095"/>
    <w:rsid w:val="00870313"/>
    <w:rsid w:val="0087073A"/>
    <w:rsid w:val="00870ADE"/>
    <w:rsid w:val="00872254"/>
    <w:rsid w:val="00872260"/>
    <w:rsid w:val="008722CB"/>
    <w:rsid w:val="00872EEC"/>
    <w:rsid w:val="008735B8"/>
    <w:rsid w:val="00873875"/>
    <w:rsid w:val="00873E14"/>
    <w:rsid w:val="0087409C"/>
    <w:rsid w:val="00875872"/>
    <w:rsid w:val="00875C4B"/>
    <w:rsid w:val="00875C90"/>
    <w:rsid w:val="00877652"/>
    <w:rsid w:val="008779E1"/>
    <w:rsid w:val="008806B6"/>
    <w:rsid w:val="0088072A"/>
    <w:rsid w:val="008807A9"/>
    <w:rsid w:val="0088328E"/>
    <w:rsid w:val="00883351"/>
    <w:rsid w:val="00883869"/>
    <w:rsid w:val="00884497"/>
    <w:rsid w:val="00884CDF"/>
    <w:rsid w:val="00885899"/>
    <w:rsid w:val="00885AC4"/>
    <w:rsid w:val="008864DF"/>
    <w:rsid w:val="00887468"/>
    <w:rsid w:val="0088788A"/>
    <w:rsid w:val="00887B26"/>
    <w:rsid w:val="00887C0C"/>
    <w:rsid w:val="00890454"/>
    <w:rsid w:val="00890B8E"/>
    <w:rsid w:val="00891248"/>
    <w:rsid w:val="00891283"/>
    <w:rsid w:val="00891386"/>
    <w:rsid w:val="008916AD"/>
    <w:rsid w:val="00891999"/>
    <w:rsid w:val="008921E9"/>
    <w:rsid w:val="00892885"/>
    <w:rsid w:val="0089315A"/>
    <w:rsid w:val="008934D7"/>
    <w:rsid w:val="008934DA"/>
    <w:rsid w:val="00893FCD"/>
    <w:rsid w:val="00894ED8"/>
    <w:rsid w:val="00895674"/>
    <w:rsid w:val="00896198"/>
    <w:rsid w:val="0089627E"/>
    <w:rsid w:val="0089697E"/>
    <w:rsid w:val="008976A6"/>
    <w:rsid w:val="00897D1F"/>
    <w:rsid w:val="008A0734"/>
    <w:rsid w:val="008A13AB"/>
    <w:rsid w:val="008A1A16"/>
    <w:rsid w:val="008A227B"/>
    <w:rsid w:val="008A3341"/>
    <w:rsid w:val="008A34F7"/>
    <w:rsid w:val="008A363D"/>
    <w:rsid w:val="008A3D0A"/>
    <w:rsid w:val="008A3F2D"/>
    <w:rsid w:val="008A4275"/>
    <w:rsid w:val="008A4A1D"/>
    <w:rsid w:val="008A5405"/>
    <w:rsid w:val="008A55FC"/>
    <w:rsid w:val="008A569E"/>
    <w:rsid w:val="008A5A5F"/>
    <w:rsid w:val="008A5D93"/>
    <w:rsid w:val="008A6B94"/>
    <w:rsid w:val="008A72FE"/>
    <w:rsid w:val="008A7441"/>
    <w:rsid w:val="008A7491"/>
    <w:rsid w:val="008A7876"/>
    <w:rsid w:val="008A7B0E"/>
    <w:rsid w:val="008B0CD1"/>
    <w:rsid w:val="008B12B3"/>
    <w:rsid w:val="008B143B"/>
    <w:rsid w:val="008B1A8B"/>
    <w:rsid w:val="008B2681"/>
    <w:rsid w:val="008B29DF"/>
    <w:rsid w:val="008B2A42"/>
    <w:rsid w:val="008B2DB1"/>
    <w:rsid w:val="008B38CB"/>
    <w:rsid w:val="008B3A65"/>
    <w:rsid w:val="008B5194"/>
    <w:rsid w:val="008B52B6"/>
    <w:rsid w:val="008B52FD"/>
    <w:rsid w:val="008B543B"/>
    <w:rsid w:val="008B5C82"/>
    <w:rsid w:val="008B61B7"/>
    <w:rsid w:val="008B6884"/>
    <w:rsid w:val="008B6DFE"/>
    <w:rsid w:val="008B7076"/>
    <w:rsid w:val="008B71A4"/>
    <w:rsid w:val="008C0AF3"/>
    <w:rsid w:val="008C0D9B"/>
    <w:rsid w:val="008C13B0"/>
    <w:rsid w:val="008C1C94"/>
    <w:rsid w:val="008C1D34"/>
    <w:rsid w:val="008C2648"/>
    <w:rsid w:val="008C278D"/>
    <w:rsid w:val="008C2CC0"/>
    <w:rsid w:val="008C2D52"/>
    <w:rsid w:val="008C3C58"/>
    <w:rsid w:val="008C4539"/>
    <w:rsid w:val="008C5527"/>
    <w:rsid w:val="008C5C35"/>
    <w:rsid w:val="008C6074"/>
    <w:rsid w:val="008C6426"/>
    <w:rsid w:val="008C668F"/>
    <w:rsid w:val="008C6859"/>
    <w:rsid w:val="008C6C15"/>
    <w:rsid w:val="008C7185"/>
    <w:rsid w:val="008C7933"/>
    <w:rsid w:val="008D0500"/>
    <w:rsid w:val="008D060A"/>
    <w:rsid w:val="008D1561"/>
    <w:rsid w:val="008D1B24"/>
    <w:rsid w:val="008D1E68"/>
    <w:rsid w:val="008D23C7"/>
    <w:rsid w:val="008D2579"/>
    <w:rsid w:val="008D28E5"/>
    <w:rsid w:val="008D2921"/>
    <w:rsid w:val="008D2998"/>
    <w:rsid w:val="008D3D57"/>
    <w:rsid w:val="008D4369"/>
    <w:rsid w:val="008D4F94"/>
    <w:rsid w:val="008D591D"/>
    <w:rsid w:val="008D5EA9"/>
    <w:rsid w:val="008D6377"/>
    <w:rsid w:val="008D65BD"/>
    <w:rsid w:val="008D671A"/>
    <w:rsid w:val="008D6FD7"/>
    <w:rsid w:val="008E0C28"/>
    <w:rsid w:val="008E0DA8"/>
    <w:rsid w:val="008E19FB"/>
    <w:rsid w:val="008E1BFD"/>
    <w:rsid w:val="008E2205"/>
    <w:rsid w:val="008E24CC"/>
    <w:rsid w:val="008E298C"/>
    <w:rsid w:val="008E2A75"/>
    <w:rsid w:val="008E2C3C"/>
    <w:rsid w:val="008E3644"/>
    <w:rsid w:val="008E43F9"/>
    <w:rsid w:val="008E51A0"/>
    <w:rsid w:val="008E547A"/>
    <w:rsid w:val="008E5EF5"/>
    <w:rsid w:val="008E5F53"/>
    <w:rsid w:val="008E61BE"/>
    <w:rsid w:val="008E6258"/>
    <w:rsid w:val="008E74A6"/>
    <w:rsid w:val="008E7515"/>
    <w:rsid w:val="008F005B"/>
    <w:rsid w:val="008F00AE"/>
    <w:rsid w:val="008F09CA"/>
    <w:rsid w:val="008F215C"/>
    <w:rsid w:val="008F2EDC"/>
    <w:rsid w:val="008F368B"/>
    <w:rsid w:val="008F4A8D"/>
    <w:rsid w:val="008F52BA"/>
    <w:rsid w:val="008F5665"/>
    <w:rsid w:val="008F586C"/>
    <w:rsid w:val="008F6081"/>
    <w:rsid w:val="008F6A2F"/>
    <w:rsid w:val="008F6CEA"/>
    <w:rsid w:val="00900F63"/>
    <w:rsid w:val="0090142E"/>
    <w:rsid w:val="009014DB"/>
    <w:rsid w:val="0090156B"/>
    <w:rsid w:val="00902C38"/>
    <w:rsid w:val="00902F1A"/>
    <w:rsid w:val="00903A6E"/>
    <w:rsid w:val="009048AD"/>
    <w:rsid w:val="00905524"/>
    <w:rsid w:val="009058EB"/>
    <w:rsid w:val="00905F73"/>
    <w:rsid w:val="009063DA"/>
    <w:rsid w:val="009064B9"/>
    <w:rsid w:val="00906788"/>
    <w:rsid w:val="00906A9B"/>
    <w:rsid w:val="00907137"/>
    <w:rsid w:val="00907937"/>
    <w:rsid w:val="00910427"/>
    <w:rsid w:val="009104A8"/>
    <w:rsid w:val="00910BA6"/>
    <w:rsid w:val="00910E1F"/>
    <w:rsid w:val="0091100E"/>
    <w:rsid w:val="00912009"/>
    <w:rsid w:val="00912485"/>
    <w:rsid w:val="00913104"/>
    <w:rsid w:val="0091318C"/>
    <w:rsid w:val="00913C1D"/>
    <w:rsid w:val="009150DE"/>
    <w:rsid w:val="0091516A"/>
    <w:rsid w:val="00915277"/>
    <w:rsid w:val="00915750"/>
    <w:rsid w:val="009162DD"/>
    <w:rsid w:val="00916E74"/>
    <w:rsid w:val="00917021"/>
    <w:rsid w:val="00917208"/>
    <w:rsid w:val="00917A13"/>
    <w:rsid w:val="00917E0A"/>
    <w:rsid w:val="00920DC9"/>
    <w:rsid w:val="0092119C"/>
    <w:rsid w:val="009215DE"/>
    <w:rsid w:val="009219B4"/>
    <w:rsid w:val="00921FCC"/>
    <w:rsid w:val="00922311"/>
    <w:rsid w:val="00922598"/>
    <w:rsid w:val="00923019"/>
    <w:rsid w:val="009231CE"/>
    <w:rsid w:val="00923BB1"/>
    <w:rsid w:val="009248A5"/>
    <w:rsid w:val="00924CA0"/>
    <w:rsid w:val="00924E54"/>
    <w:rsid w:val="0092540B"/>
    <w:rsid w:val="0092569E"/>
    <w:rsid w:val="0092579D"/>
    <w:rsid w:val="00925999"/>
    <w:rsid w:val="00926705"/>
    <w:rsid w:val="00926A8E"/>
    <w:rsid w:val="0092744D"/>
    <w:rsid w:val="009277A0"/>
    <w:rsid w:val="00927C1A"/>
    <w:rsid w:val="009300D8"/>
    <w:rsid w:val="009301F1"/>
    <w:rsid w:val="00930233"/>
    <w:rsid w:val="009303B7"/>
    <w:rsid w:val="00930487"/>
    <w:rsid w:val="00930CA1"/>
    <w:rsid w:val="00930CE8"/>
    <w:rsid w:val="00930E56"/>
    <w:rsid w:val="00931CAC"/>
    <w:rsid w:val="00931EFA"/>
    <w:rsid w:val="00931F0E"/>
    <w:rsid w:val="00932565"/>
    <w:rsid w:val="00932B91"/>
    <w:rsid w:val="009331D8"/>
    <w:rsid w:val="009332E6"/>
    <w:rsid w:val="0093397B"/>
    <w:rsid w:val="00933DB8"/>
    <w:rsid w:val="00934372"/>
    <w:rsid w:val="00934FB1"/>
    <w:rsid w:val="009351CE"/>
    <w:rsid w:val="0093598B"/>
    <w:rsid w:val="00935DD4"/>
    <w:rsid w:val="00935E34"/>
    <w:rsid w:val="00937759"/>
    <w:rsid w:val="00937DD0"/>
    <w:rsid w:val="009402FA"/>
    <w:rsid w:val="0094069B"/>
    <w:rsid w:val="00941054"/>
    <w:rsid w:val="009415C3"/>
    <w:rsid w:val="00941F1C"/>
    <w:rsid w:val="0094233A"/>
    <w:rsid w:val="00942956"/>
    <w:rsid w:val="0094338D"/>
    <w:rsid w:val="00943946"/>
    <w:rsid w:val="00943C03"/>
    <w:rsid w:val="00943CE8"/>
    <w:rsid w:val="00943E45"/>
    <w:rsid w:val="00944457"/>
    <w:rsid w:val="009449BC"/>
    <w:rsid w:val="00944A67"/>
    <w:rsid w:val="00945642"/>
    <w:rsid w:val="0094567A"/>
    <w:rsid w:val="00945FB0"/>
    <w:rsid w:val="00945FDA"/>
    <w:rsid w:val="00947258"/>
    <w:rsid w:val="009473F3"/>
    <w:rsid w:val="00947EB3"/>
    <w:rsid w:val="009500BB"/>
    <w:rsid w:val="009505A7"/>
    <w:rsid w:val="009519C2"/>
    <w:rsid w:val="00951B50"/>
    <w:rsid w:val="00951E99"/>
    <w:rsid w:val="0095219D"/>
    <w:rsid w:val="00952D9D"/>
    <w:rsid w:val="00953233"/>
    <w:rsid w:val="00953509"/>
    <w:rsid w:val="009536FF"/>
    <w:rsid w:val="00953967"/>
    <w:rsid w:val="00953BBB"/>
    <w:rsid w:val="00954DB2"/>
    <w:rsid w:val="00954FFE"/>
    <w:rsid w:val="00955965"/>
    <w:rsid w:val="00955C3B"/>
    <w:rsid w:val="009560A3"/>
    <w:rsid w:val="0095642A"/>
    <w:rsid w:val="009568F4"/>
    <w:rsid w:val="00956A54"/>
    <w:rsid w:val="00956E51"/>
    <w:rsid w:val="00956FA8"/>
    <w:rsid w:val="009570EB"/>
    <w:rsid w:val="00957DC6"/>
    <w:rsid w:val="0096006F"/>
    <w:rsid w:val="009607B5"/>
    <w:rsid w:val="009608A9"/>
    <w:rsid w:val="00962245"/>
    <w:rsid w:val="0096273F"/>
    <w:rsid w:val="00963650"/>
    <w:rsid w:val="00963A29"/>
    <w:rsid w:val="0096556B"/>
    <w:rsid w:val="009659FB"/>
    <w:rsid w:val="009660E5"/>
    <w:rsid w:val="00966685"/>
    <w:rsid w:val="009667D3"/>
    <w:rsid w:val="009678C9"/>
    <w:rsid w:val="00967D8F"/>
    <w:rsid w:val="00970D9E"/>
    <w:rsid w:val="00970E46"/>
    <w:rsid w:val="00970F7E"/>
    <w:rsid w:val="00971814"/>
    <w:rsid w:val="00972A74"/>
    <w:rsid w:val="00974843"/>
    <w:rsid w:val="00974F55"/>
    <w:rsid w:val="00975088"/>
    <w:rsid w:val="00977EED"/>
    <w:rsid w:val="00977FC2"/>
    <w:rsid w:val="009800C8"/>
    <w:rsid w:val="009803B6"/>
    <w:rsid w:val="00980C18"/>
    <w:rsid w:val="00980DDE"/>
    <w:rsid w:val="00982705"/>
    <w:rsid w:val="0098279A"/>
    <w:rsid w:val="0098302F"/>
    <w:rsid w:val="009832F8"/>
    <w:rsid w:val="00983360"/>
    <w:rsid w:val="009835A3"/>
    <w:rsid w:val="00983E33"/>
    <w:rsid w:val="009849AA"/>
    <w:rsid w:val="00984FC8"/>
    <w:rsid w:val="00985709"/>
    <w:rsid w:val="00985882"/>
    <w:rsid w:val="0098616D"/>
    <w:rsid w:val="00987662"/>
    <w:rsid w:val="00987BB0"/>
    <w:rsid w:val="00987E25"/>
    <w:rsid w:val="0099001A"/>
    <w:rsid w:val="00990039"/>
    <w:rsid w:val="00990113"/>
    <w:rsid w:val="009908CE"/>
    <w:rsid w:val="00990A60"/>
    <w:rsid w:val="00990E00"/>
    <w:rsid w:val="00990F55"/>
    <w:rsid w:val="009911AF"/>
    <w:rsid w:val="0099138E"/>
    <w:rsid w:val="009926C5"/>
    <w:rsid w:val="009926DB"/>
    <w:rsid w:val="00992A13"/>
    <w:rsid w:val="00993260"/>
    <w:rsid w:val="009945B5"/>
    <w:rsid w:val="00995EF6"/>
    <w:rsid w:val="00995EF9"/>
    <w:rsid w:val="009962AE"/>
    <w:rsid w:val="009965E6"/>
    <w:rsid w:val="009971D1"/>
    <w:rsid w:val="00997569"/>
    <w:rsid w:val="00997D47"/>
    <w:rsid w:val="009A1147"/>
    <w:rsid w:val="009A115A"/>
    <w:rsid w:val="009A2673"/>
    <w:rsid w:val="009A281B"/>
    <w:rsid w:val="009A3128"/>
    <w:rsid w:val="009A387D"/>
    <w:rsid w:val="009A390E"/>
    <w:rsid w:val="009A3DFD"/>
    <w:rsid w:val="009A4873"/>
    <w:rsid w:val="009A52A4"/>
    <w:rsid w:val="009A5887"/>
    <w:rsid w:val="009A76E3"/>
    <w:rsid w:val="009A7B49"/>
    <w:rsid w:val="009A7C77"/>
    <w:rsid w:val="009A7FD0"/>
    <w:rsid w:val="009B0B86"/>
    <w:rsid w:val="009B0C0E"/>
    <w:rsid w:val="009B0EFD"/>
    <w:rsid w:val="009B0F35"/>
    <w:rsid w:val="009B1AD5"/>
    <w:rsid w:val="009B1BDA"/>
    <w:rsid w:val="009B2226"/>
    <w:rsid w:val="009B29B7"/>
    <w:rsid w:val="009B3E1D"/>
    <w:rsid w:val="009B457F"/>
    <w:rsid w:val="009B4EE1"/>
    <w:rsid w:val="009B4F45"/>
    <w:rsid w:val="009B50D1"/>
    <w:rsid w:val="009B50DC"/>
    <w:rsid w:val="009B5181"/>
    <w:rsid w:val="009B6673"/>
    <w:rsid w:val="009B69DD"/>
    <w:rsid w:val="009B6D41"/>
    <w:rsid w:val="009B6FA5"/>
    <w:rsid w:val="009B7728"/>
    <w:rsid w:val="009B7A68"/>
    <w:rsid w:val="009B7ED2"/>
    <w:rsid w:val="009C0179"/>
    <w:rsid w:val="009C0224"/>
    <w:rsid w:val="009C1312"/>
    <w:rsid w:val="009C1531"/>
    <w:rsid w:val="009C15A5"/>
    <w:rsid w:val="009C170F"/>
    <w:rsid w:val="009C221D"/>
    <w:rsid w:val="009C26F5"/>
    <w:rsid w:val="009C2B9A"/>
    <w:rsid w:val="009C301E"/>
    <w:rsid w:val="009C36EB"/>
    <w:rsid w:val="009C3BFC"/>
    <w:rsid w:val="009C3C00"/>
    <w:rsid w:val="009C4ED2"/>
    <w:rsid w:val="009C5055"/>
    <w:rsid w:val="009C5A0F"/>
    <w:rsid w:val="009C60AA"/>
    <w:rsid w:val="009C65E8"/>
    <w:rsid w:val="009C786F"/>
    <w:rsid w:val="009C7945"/>
    <w:rsid w:val="009C7BD1"/>
    <w:rsid w:val="009C7C1E"/>
    <w:rsid w:val="009D0C57"/>
    <w:rsid w:val="009D0EAF"/>
    <w:rsid w:val="009D3239"/>
    <w:rsid w:val="009D33F6"/>
    <w:rsid w:val="009D35F9"/>
    <w:rsid w:val="009D37ED"/>
    <w:rsid w:val="009D3C21"/>
    <w:rsid w:val="009D4A87"/>
    <w:rsid w:val="009D5017"/>
    <w:rsid w:val="009D5024"/>
    <w:rsid w:val="009D6804"/>
    <w:rsid w:val="009D783F"/>
    <w:rsid w:val="009E1663"/>
    <w:rsid w:val="009E1D62"/>
    <w:rsid w:val="009E206E"/>
    <w:rsid w:val="009E2839"/>
    <w:rsid w:val="009E30B1"/>
    <w:rsid w:val="009E31D0"/>
    <w:rsid w:val="009E410D"/>
    <w:rsid w:val="009E4751"/>
    <w:rsid w:val="009E4D18"/>
    <w:rsid w:val="009E4E06"/>
    <w:rsid w:val="009E5DCB"/>
    <w:rsid w:val="009E608A"/>
    <w:rsid w:val="009E682A"/>
    <w:rsid w:val="009E68A9"/>
    <w:rsid w:val="009E6EB2"/>
    <w:rsid w:val="009E7D34"/>
    <w:rsid w:val="009F00AE"/>
    <w:rsid w:val="009F00E7"/>
    <w:rsid w:val="009F0A80"/>
    <w:rsid w:val="009F0CE3"/>
    <w:rsid w:val="009F1488"/>
    <w:rsid w:val="009F1AEA"/>
    <w:rsid w:val="009F213A"/>
    <w:rsid w:val="009F2236"/>
    <w:rsid w:val="009F2351"/>
    <w:rsid w:val="009F2782"/>
    <w:rsid w:val="009F3CB9"/>
    <w:rsid w:val="009F45E9"/>
    <w:rsid w:val="009F5709"/>
    <w:rsid w:val="009F5DA2"/>
    <w:rsid w:val="009F68F8"/>
    <w:rsid w:val="009F761D"/>
    <w:rsid w:val="009F783C"/>
    <w:rsid w:val="009F7D06"/>
    <w:rsid w:val="00A0045E"/>
    <w:rsid w:val="00A009B3"/>
    <w:rsid w:val="00A012EE"/>
    <w:rsid w:val="00A0176E"/>
    <w:rsid w:val="00A02DFD"/>
    <w:rsid w:val="00A030C7"/>
    <w:rsid w:val="00A0311C"/>
    <w:rsid w:val="00A0323F"/>
    <w:rsid w:val="00A03B97"/>
    <w:rsid w:val="00A03D1E"/>
    <w:rsid w:val="00A0447D"/>
    <w:rsid w:val="00A0464F"/>
    <w:rsid w:val="00A047B4"/>
    <w:rsid w:val="00A04884"/>
    <w:rsid w:val="00A05248"/>
    <w:rsid w:val="00A05AAB"/>
    <w:rsid w:val="00A06431"/>
    <w:rsid w:val="00A0656C"/>
    <w:rsid w:val="00A06E72"/>
    <w:rsid w:val="00A07F15"/>
    <w:rsid w:val="00A1035A"/>
    <w:rsid w:val="00A11295"/>
    <w:rsid w:val="00A11B27"/>
    <w:rsid w:val="00A1304C"/>
    <w:rsid w:val="00A1364D"/>
    <w:rsid w:val="00A139A0"/>
    <w:rsid w:val="00A14B00"/>
    <w:rsid w:val="00A14FD2"/>
    <w:rsid w:val="00A151BC"/>
    <w:rsid w:val="00A1546D"/>
    <w:rsid w:val="00A15592"/>
    <w:rsid w:val="00A158C0"/>
    <w:rsid w:val="00A15D09"/>
    <w:rsid w:val="00A1636A"/>
    <w:rsid w:val="00A16413"/>
    <w:rsid w:val="00A17493"/>
    <w:rsid w:val="00A17498"/>
    <w:rsid w:val="00A17821"/>
    <w:rsid w:val="00A17AF5"/>
    <w:rsid w:val="00A20F22"/>
    <w:rsid w:val="00A2112D"/>
    <w:rsid w:val="00A21CA9"/>
    <w:rsid w:val="00A224DF"/>
    <w:rsid w:val="00A22C59"/>
    <w:rsid w:val="00A24AF8"/>
    <w:rsid w:val="00A25801"/>
    <w:rsid w:val="00A25B37"/>
    <w:rsid w:val="00A25DA7"/>
    <w:rsid w:val="00A25E20"/>
    <w:rsid w:val="00A26D22"/>
    <w:rsid w:val="00A270E9"/>
    <w:rsid w:val="00A31396"/>
    <w:rsid w:val="00A315FD"/>
    <w:rsid w:val="00A31C67"/>
    <w:rsid w:val="00A3248F"/>
    <w:rsid w:val="00A32D20"/>
    <w:rsid w:val="00A330CB"/>
    <w:rsid w:val="00A331A1"/>
    <w:rsid w:val="00A334D9"/>
    <w:rsid w:val="00A348D7"/>
    <w:rsid w:val="00A34B2B"/>
    <w:rsid w:val="00A3504A"/>
    <w:rsid w:val="00A35068"/>
    <w:rsid w:val="00A35583"/>
    <w:rsid w:val="00A359A3"/>
    <w:rsid w:val="00A35CA3"/>
    <w:rsid w:val="00A36699"/>
    <w:rsid w:val="00A36C6D"/>
    <w:rsid w:val="00A40100"/>
    <w:rsid w:val="00A403F4"/>
    <w:rsid w:val="00A40767"/>
    <w:rsid w:val="00A408F8"/>
    <w:rsid w:val="00A40A12"/>
    <w:rsid w:val="00A40CE7"/>
    <w:rsid w:val="00A429EE"/>
    <w:rsid w:val="00A42D46"/>
    <w:rsid w:val="00A43431"/>
    <w:rsid w:val="00A439C6"/>
    <w:rsid w:val="00A439CC"/>
    <w:rsid w:val="00A43D0B"/>
    <w:rsid w:val="00A43FF4"/>
    <w:rsid w:val="00A44D2F"/>
    <w:rsid w:val="00A44ECA"/>
    <w:rsid w:val="00A460F6"/>
    <w:rsid w:val="00A4659A"/>
    <w:rsid w:val="00A46708"/>
    <w:rsid w:val="00A46C16"/>
    <w:rsid w:val="00A46D08"/>
    <w:rsid w:val="00A46E36"/>
    <w:rsid w:val="00A46EB4"/>
    <w:rsid w:val="00A47C35"/>
    <w:rsid w:val="00A47C38"/>
    <w:rsid w:val="00A5069C"/>
    <w:rsid w:val="00A506E5"/>
    <w:rsid w:val="00A5193C"/>
    <w:rsid w:val="00A522E9"/>
    <w:rsid w:val="00A52A0A"/>
    <w:rsid w:val="00A53388"/>
    <w:rsid w:val="00A54967"/>
    <w:rsid w:val="00A54968"/>
    <w:rsid w:val="00A55CDF"/>
    <w:rsid w:val="00A56097"/>
    <w:rsid w:val="00A561C5"/>
    <w:rsid w:val="00A562B4"/>
    <w:rsid w:val="00A565F4"/>
    <w:rsid w:val="00A57263"/>
    <w:rsid w:val="00A6009C"/>
    <w:rsid w:val="00A6083D"/>
    <w:rsid w:val="00A6083F"/>
    <w:rsid w:val="00A60880"/>
    <w:rsid w:val="00A60F8F"/>
    <w:rsid w:val="00A61222"/>
    <w:rsid w:val="00A6206A"/>
    <w:rsid w:val="00A6244A"/>
    <w:rsid w:val="00A62557"/>
    <w:rsid w:val="00A62635"/>
    <w:rsid w:val="00A62C3F"/>
    <w:rsid w:val="00A62DD3"/>
    <w:rsid w:val="00A639B3"/>
    <w:rsid w:val="00A63C4D"/>
    <w:rsid w:val="00A64199"/>
    <w:rsid w:val="00A64F2D"/>
    <w:rsid w:val="00A64F4E"/>
    <w:rsid w:val="00A65299"/>
    <w:rsid w:val="00A653F0"/>
    <w:rsid w:val="00A66079"/>
    <w:rsid w:val="00A66B6E"/>
    <w:rsid w:val="00A67232"/>
    <w:rsid w:val="00A6729F"/>
    <w:rsid w:val="00A6770A"/>
    <w:rsid w:val="00A7168C"/>
    <w:rsid w:val="00A71FA0"/>
    <w:rsid w:val="00A72067"/>
    <w:rsid w:val="00A7247A"/>
    <w:rsid w:val="00A72B28"/>
    <w:rsid w:val="00A72DEC"/>
    <w:rsid w:val="00A74588"/>
    <w:rsid w:val="00A746F8"/>
    <w:rsid w:val="00A74888"/>
    <w:rsid w:val="00A74DA6"/>
    <w:rsid w:val="00A74E53"/>
    <w:rsid w:val="00A75850"/>
    <w:rsid w:val="00A75A4A"/>
    <w:rsid w:val="00A761E4"/>
    <w:rsid w:val="00A767E1"/>
    <w:rsid w:val="00A76A90"/>
    <w:rsid w:val="00A76B43"/>
    <w:rsid w:val="00A77859"/>
    <w:rsid w:val="00A77E36"/>
    <w:rsid w:val="00A818DA"/>
    <w:rsid w:val="00A81E80"/>
    <w:rsid w:val="00A83C30"/>
    <w:rsid w:val="00A83EDA"/>
    <w:rsid w:val="00A8441A"/>
    <w:rsid w:val="00A8483D"/>
    <w:rsid w:val="00A84A40"/>
    <w:rsid w:val="00A85117"/>
    <w:rsid w:val="00A8518A"/>
    <w:rsid w:val="00A8522C"/>
    <w:rsid w:val="00A85B8B"/>
    <w:rsid w:val="00A85F00"/>
    <w:rsid w:val="00A86001"/>
    <w:rsid w:val="00A86169"/>
    <w:rsid w:val="00A8680B"/>
    <w:rsid w:val="00A86B03"/>
    <w:rsid w:val="00A90188"/>
    <w:rsid w:val="00A91334"/>
    <w:rsid w:val="00A916D2"/>
    <w:rsid w:val="00A91B5C"/>
    <w:rsid w:val="00A92F6B"/>
    <w:rsid w:val="00A93418"/>
    <w:rsid w:val="00A93C4E"/>
    <w:rsid w:val="00A93E02"/>
    <w:rsid w:val="00A93FFB"/>
    <w:rsid w:val="00A9425E"/>
    <w:rsid w:val="00A94430"/>
    <w:rsid w:val="00A94801"/>
    <w:rsid w:val="00A9484B"/>
    <w:rsid w:val="00A962FB"/>
    <w:rsid w:val="00A966D3"/>
    <w:rsid w:val="00A96FE7"/>
    <w:rsid w:val="00A9729F"/>
    <w:rsid w:val="00A97832"/>
    <w:rsid w:val="00A97E4D"/>
    <w:rsid w:val="00AA0786"/>
    <w:rsid w:val="00AA0C59"/>
    <w:rsid w:val="00AA0E0B"/>
    <w:rsid w:val="00AA15C4"/>
    <w:rsid w:val="00AA1699"/>
    <w:rsid w:val="00AA288B"/>
    <w:rsid w:val="00AA2977"/>
    <w:rsid w:val="00AA3198"/>
    <w:rsid w:val="00AA3834"/>
    <w:rsid w:val="00AA5ACB"/>
    <w:rsid w:val="00AA67E0"/>
    <w:rsid w:val="00AA7C82"/>
    <w:rsid w:val="00AB0035"/>
    <w:rsid w:val="00AB0662"/>
    <w:rsid w:val="00AB1AE8"/>
    <w:rsid w:val="00AB1B98"/>
    <w:rsid w:val="00AB3177"/>
    <w:rsid w:val="00AB330D"/>
    <w:rsid w:val="00AB3BCC"/>
    <w:rsid w:val="00AB3C56"/>
    <w:rsid w:val="00AB533D"/>
    <w:rsid w:val="00AB6604"/>
    <w:rsid w:val="00AC0168"/>
    <w:rsid w:val="00AC07C1"/>
    <w:rsid w:val="00AC1BF5"/>
    <w:rsid w:val="00AC1D66"/>
    <w:rsid w:val="00AC22A8"/>
    <w:rsid w:val="00AC2E21"/>
    <w:rsid w:val="00AC4701"/>
    <w:rsid w:val="00AC4B02"/>
    <w:rsid w:val="00AC4D0E"/>
    <w:rsid w:val="00AC523A"/>
    <w:rsid w:val="00AC5EFD"/>
    <w:rsid w:val="00AC6364"/>
    <w:rsid w:val="00AC6549"/>
    <w:rsid w:val="00AC7E34"/>
    <w:rsid w:val="00AD0F1D"/>
    <w:rsid w:val="00AD0FD4"/>
    <w:rsid w:val="00AD1217"/>
    <w:rsid w:val="00AD1387"/>
    <w:rsid w:val="00AD272E"/>
    <w:rsid w:val="00AD2F22"/>
    <w:rsid w:val="00AD36C1"/>
    <w:rsid w:val="00AD483D"/>
    <w:rsid w:val="00AD4C11"/>
    <w:rsid w:val="00AD5781"/>
    <w:rsid w:val="00AD5AB1"/>
    <w:rsid w:val="00AD5B63"/>
    <w:rsid w:val="00AD65B5"/>
    <w:rsid w:val="00AD705E"/>
    <w:rsid w:val="00AD748A"/>
    <w:rsid w:val="00AD7DF2"/>
    <w:rsid w:val="00AE052D"/>
    <w:rsid w:val="00AE0CBD"/>
    <w:rsid w:val="00AE1484"/>
    <w:rsid w:val="00AE15A8"/>
    <w:rsid w:val="00AE199C"/>
    <w:rsid w:val="00AE19AA"/>
    <w:rsid w:val="00AE1AB5"/>
    <w:rsid w:val="00AE1D27"/>
    <w:rsid w:val="00AE26B3"/>
    <w:rsid w:val="00AE3B98"/>
    <w:rsid w:val="00AE405C"/>
    <w:rsid w:val="00AE4450"/>
    <w:rsid w:val="00AE6091"/>
    <w:rsid w:val="00AE6A4B"/>
    <w:rsid w:val="00AE6E1D"/>
    <w:rsid w:val="00AE72C7"/>
    <w:rsid w:val="00AF007C"/>
    <w:rsid w:val="00AF04DD"/>
    <w:rsid w:val="00AF0898"/>
    <w:rsid w:val="00AF0F27"/>
    <w:rsid w:val="00AF1624"/>
    <w:rsid w:val="00AF181E"/>
    <w:rsid w:val="00AF1B6D"/>
    <w:rsid w:val="00AF1BB0"/>
    <w:rsid w:val="00AF1D52"/>
    <w:rsid w:val="00AF1FD3"/>
    <w:rsid w:val="00AF2325"/>
    <w:rsid w:val="00AF29F1"/>
    <w:rsid w:val="00AF3107"/>
    <w:rsid w:val="00AF3509"/>
    <w:rsid w:val="00AF3A19"/>
    <w:rsid w:val="00AF4583"/>
    <w:rsid w:val="00AF4ED4"/>
    <w:rsid w:val="00AF526B"/>
    <w:rsid w:val="00AF53CA"/>
    <w:rsid w:val="00AF54B9"/>
    <w:rsid w:val="00AF6279"/>
    <w:rsid w:val="00B004D6"/>
    <w:rsid w:val="00B00CF9"/>
    <w:rsid w:val="00B01194"/>
    <w:rsid w:val="00B0135F"/>
    <w:rsid w:val="00B023F4"/>
    <w:rsid w:val="00B029CE"/>
    <w:rsid w:val="00B03A96"/>
    <w:rsid w:val="00B04012"/>
    <w:rsid w:val="00B0488A"/>
    <w:rsid w:val="00B05113"/>
    <w:rsid w:val="00B05869"/>
    <w:rsid w:val="00B066FD"/>
    <w:rsid w:val="00B12202"/>
    <w:rsid w:val="00B13739"/>
    <w:rsid w:val="00B13AAE"/>
    <w:rsid w:val="00B1431C"/>
    <w:rsid w:val="00B146F6"/>
    <w:rsid w:val="00B149A8"/>
    <w:rsid w:val="00B1688C"/>
    <w:rsid w:val="00B170F9"/>
    <w:rsid w:val="00B1738D"/>
    <w:rsid w:val="00B17CB5"/>
    <w:rsid w:val="00B17CFA"/>
    <w:rsid w:val="00B20833"/>
    <w:rsid w:val="00B20DDB"/>
    <w:rsid w:val="00B20EB9"/>
    <w:rsid w:val="00B21629"/>
    <w:rsid w:val="00B2259F"/>
    <w:rsid w:val="00B2324E"/>
    <w:rsid w:val="00B23865"/>
    <w:rsid w:val="00B254D0"/>
    <w:rsid w:val="00B25537"/>
    <w:rsid w:val="00B25841"/>
    <w:rsid w:val="00B25CD8"/>
    <w:rsid w:val="00B26142"/>
    <w:rsid w:val="00B26741"/>
    <w:rsid w:val="00B26C8C"/>
    <w:rsid w:val="00B27443"/>
    <w:rsid w:val="00B27909"/>
    <w:rsid w:val="00B27F71"/>
    <w:rsid w:val="00B3276D"/>
    <w:rsid w:val="00B3367F"/>
    <w:rsid w:val="00B33790"/>
    <w:rsid w:val="00B341EF"/>
    <w:rsid w:val="00B34F62"/>
    <w:rsid w:val="00B356C9"/>
    <w:rsid w:val="00B358D8"/>
    <w:rsid w:val="00B35F45"/>
    <w:rsid w:val="00B36294"/>
    <w:rsid w:val="00B366F3"/>
    <w:rsid w:val="00B37B41"/>
    <w:rsid w:val="00B4025A"/>
    <w:rsid w:val="00B40859"/>
    <w:rsid w:val="00B40B54"/>
    <w:rsid w:val="00B40DF5"/>
    <w:rsid w:val="00B4243E"/>
    <w:rsid w:val="00B428EE"/>
    <w:rsid w:val="00B42CA0"/>
    <w:rsid w:val="00B4485A"/>
    <w:rsid w:val="00B44870"/>
    <w:rsid w:val="00B44AFB"/>
    <w:rsid w:val="00B4524E"/>
    <w:rsid w:val="00B46960"/>
    <w:rsid w:val="00B47197"/>
    <w:rsid w:val="00B474E1"/>
    <w:rsid w:val="00B4752A"/>
    <w:rsid w:val="00B476A7"/>
    <w:rsid w:val="00B5064A"/>
    <w:rsid w:val="00B506F5"/>
    <w:rsid w:val="00B51FCD"/>
    <w:rsid w:val="00B5236A"/>
    <w:rsid w:val="00B5347C"/>
    <w:rsid w:val="00B53507"/>
    <w:rsid w:val="00B5375C"/>
    <w:rsid w:val="00B53DB5"/>
    <w:rsid w:val="00B54262"/>
    <w:rsid w:val="00B54807"/>
    <w:rsid w:val="00B550DC"/>
    <w:rsid w:val="00B55437"/>
    <w:rsid w:val="00B602D5"/>
    <w:rsid w:val="00B603DD"/>
    <w:rsid w:val="00B60C9F"/>
    <w:rsid w:val="00B61094"/>
    <w:rsid w:val="00B6126D"/>
    <w:rsid w:val="00B61CDE"/>
    <w:rsid w:val="00B62AE6"/>
    <w:rsid w:val="00B63562"/>
    <w:rsid w:val="00B635D0"/>
    <w:rsid w:val="00B6460E"/>
    <w:rsid w:val="00B64A80"/>
    <w:rsid w:val="00B64C18"/>
    <w:rsid w:val="00B64CF7"/>
    <w:rsid w:val="00B65012"/>
    <w:rsid w:val="00B654BA"/>
    <w:rsid w:val="00B65655"/>
    <w:rsid w:val="00B671E7"/>
    <w:rsid w:val="00B70010"/>
    <w:rsid w:val="00B7021E"/>
    <w:rsid w:val="00B71380"/>
    <w:rsid w:val="00B725EF"/>
    <w:rsid w:val="00B72839"/>
    <w:rsid w:val="00B7369A"/>
    <w:rsid w:val="00B7381E"/>
    <w:rsid w:val="00B7676E"/>
    <w:rsid w:val="00B76C0E"/>
    <w:rsid w:val="00B770DF"/>
    <w:rsid w:val="00B776D1"/>
    <w:rsid w:val="00B80351"/>
    <w:rsid w:val="00B8078A"/>
    <w:rsid w:val="00B807B8"/>
    <w:rsid w:val="00B80959"/>
    <w:rsid w:val="00B80C56"/>
    <w:rsid w:val="00B814D9"/>
    <w:rsid w:val="00B81AD1"/>
    <w:rsid w:val="00B81EF8"/>
    <w:rsid w:val="00B82DB3"/>
    <w:rsid w:val="00B831FE"/>
    <w:rsid w:val="00B848C3"/>
    <w:rsid w:val="00B84FF6"/>
    <w:rsid w:val="00B85005"/>
    <w:rsid w:val="00B8508A"/>
    <w:rsid w:val="00B8598F"/>
    <w:rsid w:val="00B86486"/>
    <w:rsid w:val="00B86587"/>
    <w:rsid w:val="00B873A8"/>
    <w:rsid w:val="00B87F95"/>
    <w:rsid w:val="00B903A1"/>
    <w:rsid w:val="00B9176B"/>
    <w:rsid w:val="00B919F0"/>
    <w:rsid w:val="00B91D3F"/>
    <w:rsid w:val="00B91E56"/>
    <w:rsid w:val="00B92005"/>
    <w:rsid w:val="00B92128"/>
    <w:rsid w:val="00B92DC6"/>
    <w:rsid w:val="00B92F49"/>
    <w:rsid w:val="00B944A3"/>
    <w:rsid w:val="00B94F96"/>
    <w:rsid w:val="00B95268"/>
    <w:rsid w:val="00B96200"/>
    <w:rsid w:val="00B972BF"/>
    <w:rsid w:val="00B976B8"/>
    <w:rsid w:val="00B97722"/>
    <w:rsid w:val="00B97FBF"/>
    <w:rsid w:val="00BA007D"/>
    <w:rsid w:val="00BA046C"/>
    <w:rsid w:val="00BA0886"/>
    <w:rsid w:val="00BA0EC1"/>
    <w:rsid w:val="00BA15F1"/>
    <w:rsid w:val="00BA1A12"/>
    <w:rsid w:val="00BA233C"/>
    <w:rsid w:val="00BA2FB2"/>
    <w:rsid w:val="00BA3A6F"/>
    <w:rsid w:val="00BA4365"/>
    <w:rsid w:val="00BA4F35"/>
    <w:rsid w:val="00BA5810"/>
    <w:rsid w:val="00BA6687"/>
    <w:rsid w:val="00BA696E"/>
    <w:rsid w:val="00BA69F9"/>
    <w:rsid w:val="00BA6AAC"/>
    <w:rsid w:val="00BA7519"/>
    <w:rsid w:val="00BA7815"/>
    <w:rsid w:val="00BB0681"/>
    <w:rsid w:val="00BB0AB9"/>
    <w:rsid w:val="00BB0CDC"/>
    <w:rsid w:val="00BB1D6B"/>
    <w:rsid w:val="00BB22FF"/>
    <w:rsid w:val="00BB242B"/>
    <w:rsid w:val="00BB2BAE"/>
    <w:rsid w:val="00BB47DE"/>
    <w:rsid w:val="00BB4B9E"/>
    <w:rsid w:val="00BB4E25"/>
    <w:rsid w:val="00BB6EDA"/>
    <w:rsid w:val="00BB6FA1"/>
    <w:rsid w:val="00BB7480"/>
    <w:rsid w:val="00BB783E"/>
    <w:rsid w:val="00BB7E6A"/>
    <w:rsid w:val="00BC1138"/>
    <w:rsid w:val="00BC1366"/>
    <w:rsid w:val="00BC16B4"/>
    <w:rsid w:val="00BC264A"/>
    <w:rsid w:val="00BC2F79"/>
    <w:rsid w:val="00BC40D3"/>
    <w:rsid w:val="00BC45DE"/>
    <w:rsid w:val="00BC4A45"/>
    <w:rsid w:val="00BC4B22"/>
    <w:rsid w:val="00BC4BDC"/>
    <w:rsid w:val="00BC5411"/>
    <w:rsid w:val="00BC54AD"/>
    <w:rsid w:val="00BC55D7"/>
    <w:rsid w:val="00BC6046"/>
    <w:rsid w:val="00BC73D1"/>
    <w:rsid w:val="00BC753C"/>
    <w:rsid w:val="00BD006E"/>
    <w:rsid w:val="00BD17E9"/>
    <w:rsid w:val="00BD1A6B"/>
    <w:rsid w:val="00BD2017"/>
    <w:rsid w:val="00BD2A47"/>
    <w:rsid w:val="00BD2BFB"/>
    <w:rsid w:val="00BD2F4D"/>
    <w:rsid w:val="00BD33B5"/>
    <w:rsid w:val="00BD39A2"/>
    <w:rsid w:val="00BD3AD8"/>
    <w:rsid w:val="00BD3E90"/>
    <w:rsid w:val="00BD3FE2"/>
    <w:rsid w:val="00BD46D3"/>
    <w:rsid w:val="00BD51A0"/>
    <w:rsid w:val="00BD524B"/>
    <w:rsid w:val="00BD5E90"/>
    <w:rsid w:val="00BD6561"/>
    <w:rsid w:val="00BD6646"/>
    <w:rsid w:val="00BD7E53"/>
    <w:rsid w:val="00BE0E5E"/>
    <w:rsid w:val="00BE1C1B"/>
    <w:rsid w:val="00BE28CD"/>
    <w:rsid w:val="00BE2A48"/>
    <w:rsid w:val="00BE2AB3"/>
    <w:rsid w:val="00BE40D1"/>
    <w:rsid w:val="00BE4DAD"/>
    <w:rsid w:val="00BE4E3F"/>
    <w:rsid w:val="00BE5354"/>
    <w:rsid w:val="00BE55B4"/>
    <w:rsid w:val="00BE5A0E"/>
    <w:rsid w:val="00BE5C94"/>
    <w:rsid w:val="00BE5D31"/>
    <w:rsid w:val="00BE7090"/>
    <w:rsid w:val="00BE72E5"/>
    <w:rsid w:val="00BF00FA"/>
    <w:rsid w:val="00BF06F1"/>
    <w:rsid w:val="00BF0C79"/>
    <w:rsid w:val="00BF1ACE"/>
    <w:rsid w:val="00BF2771"/>
    <w:rsid w:val="00BF2A59"/>
    <w:rsid w:val="00BF326B"/>
    <w:rsid w:val="00BF3690"/>
    <w:rsid w:val="00BF434C"/>
    <w:rsid w:val="00BF639F"/>
    <w:rsid w:val="00BF6E5A"/>
    <w:rsid w:val="00BF785F"/>
    <w:rsid w:val="00BF7F24"/>
    <w:rsid w:val="00C005F8"/>
    <w:rsid w:val="00C00784"/>
    <w:rsid w:val="00C008D1"/>
    <w:rsid w:val="00C01362"/>
    <w:rsid w:val="00C01589"/>
    <w:rsid w:val="00C01A3E"/>
    <w:rsid w:val="00C01CDE"/>
    <w:rsid w:val="00C024E8"/>
    <w:rsid w:val="00C02AF4"/>
    <w:rsid w:val="00C02B31"/>
    <w:rsid w:val="00C02E0B"/>
    <w:rsid w:val="00C02F68"/>
    <w:rsid w:val="00C05019"/>
    <w:rsid w:val="00C05AB7"/>
    <w:rsid w:val="00C061E9"/>
    <w:rsid w:val="00C07142"/>
    <w:rsid w:val="00C10C13"/>
    <w:rsid w:val="00C114FE"/>
    <w:rsid w:val="00C11E36"/>
    <w:rsid w:val="00C12152"/>
    <w:rsid w:val="00C12205"/>
    <w:rsid w:val="00C12888"/>
    <w:rsid w:val="00C12920"/>
    <w:rsid w:val="00C129E8"/>
    <w:rsid w:val="00C12DFE"/>
    <w:rsid w:val="00C12F0B"/>
    <w:rsid w:val="00C136CE"/>
    <w:rsid w:val="00C143BE"/>
    <w:rsid w:val="00C158D7"/>
    <w:rsid w:val="00C15A9E"/>
    <w:rsid w:val="00C15F1D"/>
    <w:rsid w:val="00C17307"/>
    <w:rsid w:val="00C173E7"/>
    <w:rsid w:val="00C1741A"/>
    <w:rsid w:val="00C17599"/>
    <w:rsid w:val="00C20A5B"/>
    <w:rsid w:val="00C20A6C"/>
    <w:rsid w:val="00C20AF8"/>
    <w:rsid w:val="00C214E9"/>
    <w:rsid w:val="00C21B13"/>
    <w:rsid w:val="00C23085"/>
    <w:rsid w:val="00C23443"/>
    <w:rsid w:val="00C240A9"/>
    <w:rsid w:val="00C24599"/>
    <w:rsid w:val="00C24A74"/>
    <w:rsid w:val="00C254C5"/>
    <w:rsid w:val="00C25AC4"/>
    <w:rsid w:val="00C25C9E"/>
    <w:rsid w:val="00C26A76"/>
    <w:rsid w:val="00C26D5F"/>
    <w:rsid w:val="00C27873"/>
    <w:rsid w:val="00C3043B"/>
    <w:rsid w:val="00C305A6"/>
    <w:rsid w:val="00C30E3D"/>
    <w:rsid w:val="00C32A5F"/>
    <w:rsid w:val="00C32D5C"/>
    <w:rsid w:val="00C32EFC"/>
    <w:rsid w:val="00C345AA"/>
    <w:rsid w:val="00C347B2"/>
    <w:rsid w:val="00C353BE"/>
    <w:rsid w:val="00C358B8"/>
    <w:rsid w:val="00C358D5"/>
    <w:rsid w:val="00C35A03"/>
    <w:rsid w:val="00C36E07"/>
    <w:rsid w:val="00C37DFD"/>
    <w:rsid w:val="00C401E7"/>
    <w:rsid w:val="00C40741"/>
    <w:rsid w:val="00C40FA9"/>
    <w:rsid w:val="00C428A6"/>
    <w:rsid w:val="00C42D37"/>
    <w:rsid w:val="00C43413"/>
    <w:rsid w:val="00C43E3C"/>
    <w:rsid w:val="00C43EBD"/>
    <w:rsid w:val="00C455F2"/>
    <w:rsid w:val="00C45EC8"/>
    <w:rsid w:val="00C46ADB"/>
    <w:rsid w:val="00C47051"/>
    <w:rsid w:val="00C50A76"/>
    <w:rsid w:val="00C51372"/>
    <w:rsid w:val="00C513A1"/>
    <w:rsid w:val="00C52BB7"/>
    <w:rsid w:val="00C54102"/>
    <w:rsid w:val="00C542D2"/>
    <w:rsid w:val="00C5471A"/>
    <w:rsid w:val="00C54BA7"/>
    <w:rsid w:val="00C55747"/>
    <w:rsid w:val="00C55EB3"/>
    <w:rsid w:val="00C568B6"/>
    <w:rsid w:val="00C5714B"/>
    <w:rsid w:val="00C57159"/>
    <w:rsid w:val="00C578AB"/>
    <w:rsid w:val="00C6029D"/>
    <w:rsid w:val="00C60311"/>
    <w:rsid w:val="00C61261"/>
    <w:rsid w:val="00C616F8"/>
    <w:rsid w:val="00C61812"/>
    <w:rsid w:val="00C618E0"/>
    <w:rsid w:val="00C62658"/>
    <w:rsid w:val="00C629C6"/>
    <w:rsid w:val="00C62D39"/>
    <w:rsid w:val="00C63A47"/>
    <w:rsid w:val="00C640A1"/>
    <w:rsid w:val="00C654F3"/>
    <w:rsid w:val="00C657B7"/>
    <w:rsid w:val="00C65944"/>
    <w:rsid w:val="00C65ECD"/>
    <w:rsid w:val="00C67C47"/>
    <w:rsid w:val="00C7120A"/>
    <w:rsid w:val="00C727B8"/>
    <w:rsid w:val="00C74A5B"/>
    <w:rsid w:val="00C74F59"/>
    <w:rsid w:val="00C75714"/>
    <w:rsid w:val="00C75725"/>
    <w:rsid w:val="00C7597A"/>
    <w:rsid w:val="00C75F20"/>
    <w:rsid w:val="00C76188"/>
    <w:rsid w:val="00C7660E"/>
    <w:rsid w:val="00C767CC"/>
    <w:rsid w:val="00C767D1"/>
    <w:rsid w:val="00C76C2D"/>
    <w:rsid w:val="00C7708B"/>
    <w:rsid w:val="00C77251"/>
    <w:rsid w:val="00C80510"/>
    <w:rsid w:val="00C806DF"/>
    <w:rsid w:val="00C80F76"/>
    <w:rsid w:val="00C81664"/>
    <w:rsid w:val="00C818F8"/>
    <w:rsid w:val="00C81974"/>
    <w:rsid w:val="00C8237D"/>
    <w:rsid w:val="00C8401B"/>
    <w:rsid w:val="00C8467D"/>
    <w:rsid w:val="00C8570F"/>
    <w:rsid w:val="00C873DC"/>
    <w:rsid w:val="00C87F09"/>
    <w:rsid w:val="00C900EC"/>
    <w:rsid w:val="00C91AD2"/>
    <w:rsid w:val="00C929C2"/>
    <w:rsid w:val="00C92E3A"/>
    <w:rsid w:val="00C93089"/>
    <w:rsid w:val="00C936E3"/>
    <w:rsid w:val="00C937FA"/>
    <w:rsid w:val="00C9405B"/>
    <w:rsid w:val="00C954D5"/>
    <w:rsid w:val="00C95925"/>
    <w:rsid w:val="00C95F6E"/>
    <w:rsid w:val="00C9603A"/>
    <w:rsid w:val="00C9648D"/>
    <w:rsid w:val="00C9663F"/>
    <w:rsid w:val="00C96751"/>
    <w:rsid w:val="00C974FE"/>
    <w:rsid w:val="00C976B9"/>
    <w:rsid w:val="00C977D6"/>
    <w:rsid w:val="00CA0427"/>
    <w:rsid w:val="00CA0F08"/>
    <w:rsid w:val="00CA1959"/>
    <w:rsid w:val="00CA23A1"/>
    <w:rsid w:val="00CA38CE"/>
    <w:rsid w:val="00CA3A7E"/>
    <w:rsid w:val="00CA4838"/>
    <w:rsid w:val="00CA506F"/>
    <w:rsid w:val="00CA58C5"/>
    <w:rsid w:val="00CA597C"/>
    <w:rsid w:val="00CA5B87"/>
    <w:rsid w:val="00CA7AE3"/>
    <w:rsid w:val="00CB078D"/>
    <w:rsid w:val="00CB11F5"/>
    <w:rsid w:val="00CB1885"/>
    <w:rsid w:val="00CB225C"/>
    <w:rsid w:val="00CB2277"/>
    <w:rsid w:val="00CB30AD"/>
    <w:rsid w:val="00CB3498"/>
    <w:rsid w:val="00CB3E20"/>
    <w:rsid w:val="00CB3ECD"/>
    <w:rsid w:val="00CB4DF2"/>
    <w:rsid w:val="00CB5028"/>
    <w:rsid w:val="00CB55D9"/>
    <w:rsid w:val="00CB569C"/>
    <w:rsid w:val="00CB572C"/>
    <w:rsid w:val="00CB57D2"/>
    <w:rsid w:val="00CB6915"/>
    <w:rsid w:val="00CB6C13"/>
    <w:rsid w:val="00CB6D64"/>
    <w:rsid w:val="00CC02F2"/>
    <w:rsid w:val="00CC04CC"/>
    <w:rsid w:val="00CC051F"/>
    <w:rsid w:val="00CC0698"/>
    <w:rsid w:val="00CC0CE8"/>
    <w:rsid w:val="00CC103C"/>
    <w:rsid w:val="00CC1305"/>
    <w:rsid w:val="00CC1D95"/>
    <w:rsid w:val="00CC1F1E"/>
    <w:rsid w:val="00CC287E"/>
    <w:rsid w:val="00CC30DE"/>
    <w:rsid w:val="00CC3402"/>
    <w:rsid w:val="00CC342F"/>
    <w:rsid w:val="00CC42A8"/>
    <w:rsid w:val="00CC43C0"/>
    <w:rsid w:val="00CC51F5"/>
    <w:rsid w:val="00CC601A"/>
    <w:rsid w:val="00CC690F"/>
    <w:rsid w:val="00CC7479"/>
    <w:rsid w:val="00CC7A00"/>
    <w:rsid w:val="00CC7B84"/>
    <w:rsid w:val="00CD0960"/>
    <w:rsid w:val="00CD09A7"/>
    <w:rsid w:val="00CD09D3"/>
    <w:rsid w:val="00CD0C98"/>
    <w:rsid w:val="00CD2823"/>
    <w:rsid w:val="00CD28E2"/>
    <w:rsid w:val="00CD2A75"/>
    <w:rsid w:val="00CD2EF0"/>
    <w:rsid w:val="00CD3738"/>
    <w:rsid w:val="00CD37BC"/>
    <w:rsid w:val="00CD40D9"/>
    <w:rsid w:val="00CD46A5"/>
    <w:rsid w:val="00CD4BA0"/>
    <w:rsid w:val="00CD4FD9"/>
    <w:rsid w:val="00CD53BF"/>
    <w:rsid w:val="00CD5A31"/>
    <w:rsid w:val="00CD5F8F"/>
    <w:rsid w:val="00CD674D"/>
    <w:rsid w:val="00CD7B1B"/>
    <w:rsid w:val="00CD7DA5"/>
    <w:rsid w:val="00CD7EBA"/>
    <w:rsid w:val="00CE0014"/>
    <w:rsid w:val="00CE0609"/>
    <w:rsid w:val="00CE14F7"/>
    <w:rsid w:val="00CE2433"/>
    <w:rsid w:val="00CE3003"/>
    <w:rsid w:val="00CE3093"/>
    <w:rsid w:val="00CE4639"/>
    <w:rsid w:val="00CE4D92"/>
    <w:rsid w:val="00CE52CA"/>
    <w:rsid w:val="00CE564D"/>
    <w:rsid w:val="00CE5C5C"/>
    <w:rsid w:val="00CE5ED0"/>
    <w:rsid w:val="00CE62DC"/>
    <w:rsid w:val="00CE654A"/>
    <w:rsid w:val="00CE75A1"/>
    <w:rsid w:val="00CE7A80"/>
    <w:rsid w:val="00CE7B96"/>
    <w:rsid w:val="00CF05F3"/>
    <w:rsid w:val="00CF1244"/>
    <w:rsid w:val="00CF1837"/>
    <w:rsid w:val="00CF2AEF"/>
    <w:rsid w:val="00CF41C1"/>
    <w:rsid w:val="00CF4C1E"/>
    <w:rsid w:val="00CF51F2"/>
    <w:rsid w:val="00CF5D0C"/>
    <w:rsid w:val="00CF628F"/>
    <w:rsid w:val="00CF6C6C"/>
    <w:rsid w:val="00CF6D13"/>
    <w:rsid w:val="00CF7016"/>
    <w:rsid w:val="00CF7C21"/>
    <w:rsid w:val="00D00E58"/>
    <w:rsid w:val="00D020CB"/>
    <w:rsid w:val="00D02928"/>
    <w:rsid w:val="00D02C87"/>
    <w:rsid w:val="00D02D2A"/>
    <w:rsid w:val="00D04561"/>
    <w:rsid w:val="00D04A2F"/>
    <w:rsid w:val="00D055AF"/>
    <w:rsid w:val="00D058AD"/>
    <w:rsid w:val="00D06310"/>
    <w:rsid w:val="00D07149"/>
    <w:rsid w:val="00D07322"/>
    <w:rsid w:val="00D077FE"/>
    <w:rsid w:val="00D11138"/>
    <w:rsid w:val="00D1152E"/>
    <w:rsid w:val="00D125E4"/>
    <w:rsid w:val="00D137D7"/>
    <w:rsid w:val="00D13F22"/>
    <w:rsid w:val="00D1400E"/>
    <w:rsid w:val="00D152E2"/>
    <w:rsid w:val="00D15AA8"/>
    <w:rsid w:val="00D165BD"/>
    <w:rsid w:val="00D171E1"/>
    <w:rsid w:val="00D17652"/>
    <w:rsid w:val="00D17CCA"/>
    <w:rsid w:val="00D200B3"/>
    <w:rsid w:val="00D20B40"/>
    <w:rsid w:val="00D212E5"/>
    <w:rsid w:val="00D21530"/>
    <w:rsid w:val="00D22314"/>
    <w:rsid w:val="00D22A1D"/>
    <w:rsid w:val="00D23C61"/>
    <w:rsid w:val="00D2490C"/>
    <w:rsid w:val="00D24ABA"/>
    <w:rsid w:val="00D2545E"/>
    <w:rsid w:val="00D25A2B"/>
    <w:rsid w:val="00D27BA6"/>
    <w:rsid w:val="00D30124"/>
    <w:rsid w:val="00D30A25"/>
    <w:rsid w:val="00D315C0"/>
    <w:rsid w:val="00D31852"/>
    <w:rsid w:val="00D31AD7"/>
    <w:rsid w:val="00D31B11"/>
    <w:rsid w:val="00D32794"/>
    <w:rsid w:val="00D32C87"/>
    <w:rsid w:val="00D32F44"/>
    <w:rsid w:val="00D37751"/>
    <w:rsid w:val="00D37DDB"/>
    <w:rsid w:val="00D37EFF"/>
    <w:rsid w:val="00D4000A"/>
    <w:rsid w:val="00D40534"/>
    <w:rsid w:val="00D40C8D"/>
    <w:rsid w:val="00D41EBD"/>
    <w:rsid w:val="00D428F4"/>
    <w:rsid w:val="00D44B1B"/>
    <w:rsid w:val="00D45F34"/>
    <w:rsid w:val="00D46C9A"/>
    <w:rsid w:val="00D46E17"/>
    <w:rsid w:val="00D47CB4"/>
    <w:rsid w:val="00D5025D"/>
    <w:rsid w:val="00D50956"/>
    <w:rsid w:val="00D51708"/>
    <w:rsid w:val="00D51919"/>
    <w:rsid w:val="00D5231C"/>
    <w:rsid w:val="00D52BB3"/>
    <w:rsid w:val="00D5358D"/>
    <w:rsid w:val="00D538AB"/>
    <w:rsid w:val="00D54047"/>
    <w:rsid w:val="00D54127"/>
    <w:rsid w:val="00D54EFF"/>
    <w:rsid w:val="00D54FAC"/>
    <w:rsid w:val="00D566DA"/>
    <w:rsid w:val="00D56897"/>
    <w:rsid w:val="00D5701F"/>
    <w:rsid w:val="00D577F0"/>
    <w:rsid w:val="00D57A23"/>
    <w:rsid w:val="00D57C75"/>
    <w:rsid w:val="00D57EE1"/>
    <w:rsid w:val="00D61C69"/>
    <w:rsid w:val="00D62A00"/>
    <w:rsid w:val="00D62B83"/>
    <w:rsid w:val="00D63464"/>
    <w:rsid w:val="00D63787"/>
    <w:rsid w:val="00D6491D"/>
    <w:rsid w:val="00D64A23"/>
    <w:rsid w:val="00D64B46"/>
    <w:rsid w:val="00D64FEA"/>
    <w:rsid w:val="00D6551D"/>
    <w:rsid w:val="00D65CDA"/>
    <w:rsid w:val="00D65FB1"/>
    <w:rsid w:val="00D661C4"/>
    <w:rsid w:val="00D663AE"/>
    <w:rsid w:val="00D66B7A"/>
    <w:rsid w:val="00D671C0"/>
    <w:rsid w:val="00D679B9"/>
    <w:rsid w:val="00D67B4C"/>
    <w:rsid w:val="00D67D43"/>
    <w:rsid w:val="00D70290"/>
    <w:rsid w:val="00D7039B"/>
    <w:rsid w:val="00D703D0"/>
    <w:rsid w:val="00D7062B"/>
    <w:rsid w:val="00D712FD"/>
    <w:rsid w:val="00D7176C"/>
    <w:rsid w:val="00D71C8B"/>
    <w:rsid w:val="00D721F5"/>
    <w:rsid w:val="00D73C0D"/>
    <w:rsid w:val="00D73C7C"/>
    <w:rsid w:val="00D73E7A"/>
    <w:rsid w:val="00D74068"/>
    <w:rsid w:val="00D74581"/>
    <w:rsid w:val="00D7525C"/>
    <w:rsid w:val="00D759A4"/>
    <w:rsid w:val="00D75F5C"/>
    <w:rsid w:val="00D7732D"/>
    <w:rsid w:val="00D773C1"/>
    <w:rsid w:val="00D81F7B"/>
    <w:rsid w:val="00D827FC"/>
    <w:rsid w:val="00D82EF2"/>
    <w:rsid w:val="00D83C0D"/>
    <w:rsid w:val="00D83DDE"/>
    <w:rsid w:val="00D8434B"/>
    <w:rsid w:val="00D8438A"/>
    <w:rsid w:val="00D8456A"/>
    <w:rsid w:val="00D84570"/>
    <w:rsid w:val="00D84577"/>
    <w:rsid w:val="00D84963"/>
    <w:rsid w:val="00D84BF6"/>
    <w:rsid w:val="00D84D98"/>
    <w:rsid w:val="00D84E66"/>
    <w:rsid w:val="00D85325"/>
    <w:rsid w:val="00D85AA7"/>
    <w:rsid w:val="00D85ED2"/>
    <w:rsid w:val="00D86BCE"/>
    <w:rsid w:val="00D86FB9"/>
    <w:rsid w:val="00D872FC"/>
    <w:rsid w:val="00D87DE9"/>
    <w:rsid w:val="00D90017"/>
    <w:rsid w:val="00D90589"/>
    <w:rsid w:val="00D91975"/>
    <w:rsid w:val="00D91E7E"/>
    <w:rsid w:val="00D93C38"/>
    <w:rsid w:val="00D94902"/>
    <w:rsid w:val="00D94DB3"/>
    <w:rsid w:val="00D94E9B"/>
    <w:rsid w:val="00D951A2"/>
    <w:rsid w:val="00D95210"/>
    <w:rsid w:val="00D95C8C"/>
    <w:rsid w:val="00D97131"/>
    <w:rsid w:val="00D97500"/>
    <w:rsid w:val="00DA02EB"/>
    <w:rsid w:val="00DA05EF"/>
    <w:rsid w:val="00DA11FA"/>
    <w:rsid w:val="00DA125B"/>
    <w:rsid w:val="00DA1B64"/>
    <w:rsid w:val="00DA2418"/>
    <w:rsid w:val="00DA2EDC"/>
    <w:rsid w:val="00DA3299"/>
    <w:rsid w:val="00DA39C8"/>
    <w:rsid w:val="00DA3D8E"/>
    <w:rsid w:val="00DA435B"/>
    <w:rsid w:val="00DA4BBE"/>
    <w:rsid w:val="00DA4DA7"/>
    <w:rsid w:val="00DA5A76"/>
    <w:rsid w:val="00DA5B54"/>
    <w:rsid w:val="00DA5BCE"/>
    <w:rsid w:val="00DA5BDE"/>
    <w:rsid w:val="00DA6373"/>
    <w:rsid w:val="00DA6857"/>
    <w:rsid w:val="00DA6B0A"/>
    <w:rsid w:val="00DA778F"/>
    <w:rsid w:val="00DA7DA7"/>
    <w:rsid w:val="00DA7F05"/>
    <w:rsid w:val="00DB00DD"/>
    <w:rsid w:val="00DB11C8"/>
    <w:rsid w:val="00DB1211"/>
    <w:rsid w:val="00DB12F0"/>
    <w:rsid w:val="00DB1440"/>
    <w:rsid w:val="00DB1DC7"/>
    <w:rsid w:val="00DB3996"/>
    <w:rsid w:val="00DB3C97"/>
    <w:rsid w:val="00DB4535"/>
    <w:rsid w:val="00DB5429"/>
    <w:rsid w:val="00DB566A"/>
    <w:rsid w:val="00DB5B27"/>
    <w:rsid w:val="00DB5F30"/>
    <w:rsid w:val="00DB6BCB"/>
    <w:rsid w:val="00DC02E6"/>
    <w:rsid w:val="00DC2551"/>
    <w:rsid w:val="00DC2DA0"/>
    <w:rsid w:val="00DC42E7"/>
    <w:rsid w:val="00DC47FA"/>
    <w:rsid w:val="00DC49E3"/>
    <w:rsid w:val="00DC516E"/>
    <w:rsid w:val="00DC54E2"/>
    <w:rsid w:val="00DC54ED"/>
    <w:rsid w:val="00DC6126"/>
    <w:rsid w:val="00DC657C"/>
    <w:rsid w:val="00DC6A44"/>
    <w:rsid w:val="00DC6EF2"/>
    <w:rsid w:val="00DC72BD"/>
    <w:rsid w:val="00DC73FC"/>
    <w:rsid w:val="00DC77AF"/>
    <w:rsid w:val="00DD00B5"/>
    <w:rsid w:val="00DD10A3"/>
    <w:rsid w:val="00DD1456"/>
    <w:rsid w:val="00DD171C"/>
    <w:rsid w:val="00DD1834"/>
    <w:rsid w:val="00DD1C36"/>
    <w:rsid w:val="00DD1E32"/>
    <w:rsid w:val="00DD20FF"/>
    <w:rsid w:val="00DD239D"/>
    <w:rsid w:val="00DD2405"/>
    <w:rsid w:val="00DD3398"/>
    <w:rsid w:val="00DD3519"/>
    <w:rsid w:val="00DD3569"/>
    <w:rsid w:val="00DD420B"/>
    <w:rsid w:val="00DD4215"/>
    <w:rsid w:val="00DD427F"/>
    <w:rsid w:val="00DD42A5"/>
    <w:rsid w:val="00DD5D19"/>
    <w:rsid w:val="00DD5E9C"/>
    <w:rsid w:val="00DD629E"/>
    <w:rsid w:val="00DD66B0"/>
    <w:rsid w:val="00DE080E"/>
    <w:rsid w:val="00DE0C68"/>
    <w:rsid w:val="00DE1297"/>
    <w:rsid w:val="00DE1B2D"/>
    <w:rsid w:val="00DE1D72"/>
    <w:rsid w:val="00DE2744"/>
    <w:rsid w:val="00DE2E8D"/>
    <w:rsid w:val="00DE3485"/>
    <w:rsid w:val="00DE4B35"/>
    <w:rsid w:val="00DE509C"/>
    <w:rsid w:val="00DE512A"/>
    <w:rsid w:val="00DE53E6"/>
    <w:rsid w:val="00DE5504"/>
    <w:rsid w:val="00DE5635"/>
    <w:rsid w:val="00DE6827"/>
    <w:rsid w:val="00DE7330"/>
    <w:rsid w:val="00DF1412"/>
    <w:rsid w:val="00DF14B9"/>
    <w:rsid w:val="00DF188A"/>
    <w:rsid w:val="00DF1BF9"/>
    <w:rsid w:val="00DF388B"/>
    <w:rsid w:val="00DF3922"/>
    <w:rsid w:val="00DF3A2E"/>
    <w:rsid w:val="00DF3A39"/>
    <w:rsid w:val="00DF4522"/>
    <w:rsid w:val="00DF6656"/>
    <w:rsid w:val="00E00873"/>
    <w:rsid w:val="00E00F77"/>
    <w:rsid w:val="00E01CA9"/>
    <w:rsid w:val="00E02A90"/>
    <w:rsid w:val="00E02DAE"/>
    <w:rsid w:val="00E0311A"/>
    <w:rsid w:val="00E037C3"/>
    <w:rsid w:val="00E04697"/>
    <w:rsid w:val="00E04D8E"/>
    <w:rsid w:val="00E05139"/>
    <w:rsid w:val="00E05338"/>
    <w:rsid w:val="00E0558D"/>
    <w:rsid w:val="00E05965"/>
    <w:rsid w:val="00E05DA0"/>
    <w:rsid w:val="00E06786"/>
    <w:rsid w:val="00E06ACF"/>
    <w:rsid w:val="00E0763D"/>
    <w:rsid w:val="00E0785E"/>
    <w:rsid w:val="00E1043F"/>
    <w:rsid w:val="00E11307"/>
    <w:rsid w:val="00E11822"/>
    <w:rsid w:val="00E118F0"/>
    <w:rsid w:val="00E13D79"/>
    <w:rsid w:val="00E13ED9"/>
    <w:rsid w:val="00E141BB"/>
    <w:rsid w:val="00E14830"/>
    <w:rsid w:val="00E14D42"/>
    <w:rsid w:val="00E1528A"/>
    <w:rsid w:val="00E1656C"/>
    <w:rsid w:val="00E17A8C"/>
    <w:rsid w:val="00E17E7E"/>
    <w:rsid w:val="00E201E0"/>
    <w:rsid w:val="00E2057F"/>
    <w:rsid w:val="00E208C7"/>
    <w:rsid w:val="00E20D57"/>
    <w:rsid w:val="00E21006"/>
    <w:rsid w:val="00E21560"/>
    <w:rsid w:val="00E21AFF"/>
    <w:rsid w:val="00E221E9"/>
    <w:rsid w:val="00E23321"/>
    <w:rsid w:val="00E24074"/>
    <w:rsid w:val="00E258C2"/>
    <w:rsid w:val="00E26032"/>
    <w:rsid w:val="00E264D0"/>
    <w:rsid w:val="00E271B2"/>
    <w:rsid w:val="00E27609"/>
    <w:rsid w:val="00E30685"/>
    <w:rsid w:val="00E312CC"/>
    <w:rsid w:val="00E318AB"/>
    <w:rsid w:val="00E318E7"/>
    <w:rsid w:val="00E32900"/>
    <w:rsid w:val="00E32DB3"/>
    <w:rsid w:val="00E33C98"/>
    <w:rsid w:val="00E342D9"/>
    <w:rsid w:val="00E345E7"/>
    <w:rsid w:val="00E35190"/>
    <w:rsid w:val="00E35576"/>
    <w:rsid w:val="00E35FB6"/>
    <w:rsid w:val="00E3663D"/>
    <w:rsid w:val="00E37677"/>
    <w:rsid w:val="00E3797A"/>
    <w:rsid w:val="00E4043E"/>
    <w:rsid w:val="00E411F0"/>
    <w:rsid w:val="00E41BE0"/>
    <w:rsid w:val="00E440AA"/>
    <w:rsid w:val="00E4488B"/>
    <w:rsid w:val="00E450F7"/>
    <w:rsid w:val="00E45185"/>
    <w:rsid w:val="00E45F43"/>
    <w:rsid w:val="00E47765"/>
    <w:rsid w:val="00E50356"/>
    <w:rsid w:val="00E51F0C"/>
    <w:rsid w:val="00E52602"/>
    <w:rsid w:val="00E53866"/>
    <w:rsid w:val="00E545B1"/>
    <w:rsid w:val="00E546E7"/>
    <w:rsid w:val="00E54D93"/>
    <w:rsid w:val="00E54F0C"/>
    <w:rsid w:val="00E55318"/>
    <w:rsid w:val="00E55A7E"/>
    <w:rsid w:val="00E5687B"/>
    <w:rsid w:val="00E56AE6"/>
    <w:rsid w:val="00E5710C"/>
    <w:rsid w:val="00E60A9D"/>
    <w:rsid w:val="00E62AEA"/>
    <w:rsid w:val="00E62CCC"/>
    <w:rsid w:val="00E62DDE"/>
    <w:rsid w:val="00E63C70"/>
    <w:rsid w:val="00E64281"/>
    <w:rsid w:val="00E64324"/>
    <w:rsid w:val="00E64995"/>
    <w:rsid w:val="00E64A4A"/>
    <w:rsid w:val="00E64E3E"/>
    <w:rsid w:val="00E654CC"/>
    <w:rsid w:val="00E662F7"/>
    <w:rsid w:val="00E6718D"/>
    <w:rsid w:val="00E67D2F"/>
    <w:rsid w:val="00E700B4"/>
    <w:rsid w:val="00E705DD"/>
    <w:rsid w:val="00E70D84"/>
    <w:rsid w:val="00E718F3"/>
    <w:rsid w:val="00E72662"/>
    <w:rsid w:val="00E72ABD"/>
    <w:rsid w:val="00E7331D"/>
    <w:rsid w:val="00E7388A"/>
    <w:rsid w:val="00E73EFF"/>
    <w:rsid w:val="00E74613"/>
    <w:rsid w:val="00E747D2"/>
    <w:rsid w:val="00E74822"/>
    <w:rsid w:val="00E7581D"/>
    <w:rsid w:val="00E76734"/>
    <w:rsid w:val="00E77558"/>
    <w:rsid w:val="00E777F9"/>
    <w:rsid w:val="00E778C8"/>
    <w:rsid w:val="00E77B96"/>
    <w:rsid w:val="00E8004F"/>
    <w:rsid w:val="00E80264"/>
    <w:rsid w:val="00E807C5"/>
    <w:rsid w:val="00E80E9A"/>
    <w:rsid w:val="00E812B0"/>
    <w:rsid w:val="00E81DCC"/>
    <w:rsid w:val="00E824F2"/>
    <w:rsid w:val="00E82A92"/>
    <w:rsid w:val="00E82B19"/>
    <w:rsid w:val="00E82E57"/>
    <w:rsid w:val="00E83357"/>
    <w:rsid w:val="00E83E6D"/>
    <w:rsid w:val="00E83ED6"/>
    <w:rsid w:val="00E84B69"/>
    <w:rsid w:val="00E85126"/>
    <w:rsid w:val="00E85A62"/>
    <w:rsid w:val="00E85E22"/>
    <w:rsid w:val="00E861C5"/>
    <w:rsid w:val="00E864C6"/>
    <w:rsid w:val="00E901EE"/>
    <w:rsid w:val="00E90780"/>
    <w:rsid w:val="00E9116C"/>
    <w:rsid w:val="00E912A1"/>
    <w:rsid w:val="00E92374"/>
    <w:rsid w:val="00E9328B"/>
    <w:rsid w:val="00E93393"/>
    <w:rsid w:val="00E93CCA"/>
    <w:rsid w:val="00E945ED"/>
    <w:rsid w:val="00E9606B"/>
    <w:rsid w:val="00E97701"/>
    <w:rsid w:val="00EA05D7"/>
    <w:rsid w:val="00EA0761"/>
    <w:rsid w:val="00EA1AA9"/>
    <w:rsid w:val="00EA2558"/>
    <w:rsid w:val="00EA2E56"/>
    <w:rsid w:val="00EA3175"/>
    <w:rsid w:val="00EA37C9"/>
    <w:rsid w:val="00EA3B28"/>
    <w:rsid w:val="00EA3F42"/>
    <w:rsid w:val="00EA43A4"/>
    <w:rsid w:val="00EA43C7"/>
    <w:rsid w:val="00EA4B73"/>
    <w:rsid w:val="00EA533E"/>
    <w:rsid w:val="00EA5835"/>
    <w:rsid w:val="00EA6AF3"/>
    <w:rsid w:val="00EA7111"/>
    <w:rsid w:val="00EA71DA"/>
    <w:rsid w:val="00EA7882"/>
    <w:rsid w:val="00EA7F29"/>
    <w:rsid w:val="00EB060D"/>
    <w:rsid w:val="00EB11CE"/>
    <w:rsid w:val="00EB13F2"/>
    <w:rsid w:val="00EB1763"/>
    <w:rsid w:val="00EB24A3"/>
    <w:rsid w:val="00EB280B"/>
    <w:rsid w:val="00EB370F"/>
    <w:rsid w:val="00EB3A05"/>
    <w:rsid w:val="00EB3EA5"/>
    <w:rsid w:val="00EB41C4"/>
    <w:rsid w:val="00EB46BD"/>
    <w:rsid w:val="00EB4BCC"/>
    <w:rsid w:val="00EB4C57"/>
    <w:rsid w:val="00EB5058"/>
    <w:rsid w:val="00EB52FF"/>
    <w:rsid w:val="00EB5860"/>
    <w:rsid w:val="00EB5AD2"/>
    <w:rsid w:val="00EB6860"/>
    <w:rsid w:val="00EB6B3B"/>
    <w:rsid w:val="00EB6B8C"/>
    <w:rsid w:val="00EB6C9D"/>
    <w:rsid w:val="00EB76F9"/>
    <w:rsid w:val="00EB7A18"/>
    <w:rsid w:val="00EC02C2"/>
    <w:rsid w:val="00EC15DD"/>
    <w:rsid w:val="00EC2380"/>
    <w:rsid w:val="00EC27E6"/>
    <w:rsid w:val="00EC3A3D"/>
    <w:rsid w:val="00EC44EA"/>
    <w:rsid w:val="00EC4A55"/>
    <w:rsid w:val="00EC54B6"/>
    <w:rsid w:val="00EC5D4A"/>
    <w:rsid w:val="00EC6808"/>
    <w:rsid w:val="00EC7BE6"/>
    <w:rsid w:val="00ED10B4"/>
    <w:rsid w:val="00ED23A0"/>
    <w:rsid w:val="00ED27D7"/>
    <w:rsid w:val="00ED2CBA"/>
    <w:rsid w:val="00ED31B2"/>
    <w:rsid w:val="00ED350F"/>
    <w:rsid w:val="00ED397A"/>
    <w:rsid w:val="00ED44F5"/>
    <w:rsid w:val="00ED46AC"/>
    <w:rsid w:val="00ED4CD1"/>
    <w:rsid w:val="00ED4D9E"/>
    <w:rsid w:val="00ED57F4"/>
    <w:rsid w:val="00ED63A3"/>
    <w:rsid w:val="00ED78D7"/>
    <w:rsid w:val="00ED7CEA"/>
    <w:rsid w:val="00EE1740"/>
    <w:rsid w:val="00EE18DB"/>
    <w:rsid w:val="00EE1A95"/>
    <w:rsid w:val="00EE2175"/>
    <w:rsid w:val="00EE37D4"/>
    <w:rsid w:val="00EE46F1"/>
    <w:rsid w:val="00EE4AC4"/>
    <w:rsid w:val="00EE4C56"/>
    <w:rsid w:val="00EE5A56"/>
    <w:rsid w:val="00EE5FBC"/>
    <w:rsid w:val="00EE6B67"/>
    <w:rsid w:val="00EE6F7A"/>
    <w:rsid w:val="00EE6FFE"/>
    <w:rsid w:val="00EE7401"/>
    <w:rsid w:val="00EE7A34"/>
    <w:rsid w:val="00EF1873"/>
    <w:rsid w:val="00EF1EB9"/>
    <w:rsid w:val="00EF2153"/>
    <w:rsid w:val="00EF2356"/>
    <w:rsid w:val="00EF28A1"/>
    <w:rsid w:val="00EF34A2"/>
    <w:rsid w:val="00EF3B3F"/>
    <w:rsid w:val="00EF3F3F"/>
    <w:rsid w:val="00EF4894"/>
    <w:rsid w:val="00EF4C44"/>
    <w:rsid w:val="00EF4F81"/>
    <w:rsid w:val="00EF5578"/>
    <w:rsid w:val="00EF5B35"/>
    <w:rsid w:val="00EF5C8B"/>
    <w:rsid w:val="00EF730E"/>
    <w:rsid w:val="00EF74CE"/>
    <w:rsid w:val="00F00C2E"/>
    <w:rsid w:val="00F0100E"/>
    <w:rsid w:val="00F01D5B"/>
    <w:rsid w:val="00F02365"/>
    <w:rsid w:val="00F027E5"/>
    <w:rsid w:val="00F03371"/>
    <w:rsid w:val="00F038D7"/>
    <w:rsid w:val="00F03D68"/>
    <w:rsid w:val="00F03F29"/>
    <w:rsid w:val="00F04394"/>
    <w:rsid w:val="00F048CF"/>
    <w:rsid w:val="00F04C5B"/>
    <w:rsid w:val="00F05335"/>
    <w:rsid w:val="00F05AB8"/>
    <w:rsid w:val="00F05BC3"/>
    <w:rsid w:val="00F05C92"/>
    <w:rsid w:val="00F05E44"/>
    <w:rsid w:val="00F0612B"/>
    <w:rsid w:val="00F071F2"/>
    <w:rsid w:val="00F07971"/>
    <w:rsid w:val="00F10310"/>
    <w:rsid w:val="00F113B2"/>
    <w:rsid w:val="00F11AAD"/>
    <w:rsid w:val="00F13325"/>
    <w:rsid w:val="00F141D8"/>
    <w:rsid w:val="00F14477"/>
    <w:rsid w:val="00F1491E"/>
    <w:rsid w:val="00F14C9C"/>
    <w:rsid w:val="00F153B5"/>
    <w:rsid w:val="00F15506"/>
    <w:rsid w:val="00F1576D"/>
    <w:rsid w:val="00F15DBC"/>
    <w:rsid w:val="00F16E78"/>
    <w:rsid w:val="00F1717B"/>
    <w:rsid w:val="00F179FE"/>
    <w:rsid w:val="00F20C88"/>
    <w:rsid w:val="00F20EF7"/>
    <w:rsid w:val="00F21A45"/>
    <w:rsid w:val="00F21EE6"/>
    <w:rsid w:val="00F21FF5"/>
    <w:rsid w:val="00F23985"/>
    <w:rsid w:val="00F23B05"/>
    <w:rsid w:val="00F24126"/>
    <w:rsid w:val="00F2607A"/>
    <w:rsid w:val="00F26619"/>
    <w:rsid w:val="00F27421"/>
    <w:rsid w:val="00F27FE8"/>
    <w:rsid w:val="00F309D4"/>
    <w:rsid w:val="00F3188D"/>
    <w:rsid w:val="00F31D2F"/>
    <w:rsid w:val="00F321BE"/>
    <w:rsid w:val="00F32349"/>
    <w:rsid w:val="00F3366D"/>
    <w:rsid w:val="00F35866"/>
    <w:rsid w:val="00F35A89"/>
    <w:rsid w:val="00F35B48"/>
    <w:rsid w:val="00F36A30"/>
    <w:rsid w:val="00F36AEF"/>
    <w:rsid w:val="00F37A46"/>
    <w:rsid w:val="00F37FA1"/>
    <w:rsid w:val="00F419DA"/>
    <w:rsid w:val="00F41B99"/>
    <w:rsid w:val="00F423F3"/>
    <w:rsid w:val="00F426F4"/>
    <w:rsid w:val="00F42A07"/>
    <w:rsid w:val="00F43704"/>
    <w:rsid w:val="00F439F4"/>
    <w:rsid w:val="00F43BFD"/>
    <w:rsid w:val="00F444D5"/>
    <w:rsid w:val="00F44B93"/>
    <w:rsid w:val="00F44BFB"/>
    <w:rsid w:val="00F45EAC"/>
    <w:rsid w:val="00F4664D"/>
    <w:rsid w:val="00F467FE"/>
    <w:rsid w:val="00F47580"/>
    <w:rsid w:val="00F51A8F"/>
    <w:rsid w:val="00F51B95"/>
    <w:rsid w:val="00F5281F"/>
    <w:rsid w:val="00F52984"/>
    <w:rsid w:val="00F5384E"/>
    <w:rsid w:val="00F53873"/>
    <w:rsid w:val="00F53CF3"/>
    <w:rsid w:val="00F53DC3"/>
    <w:rsid w:val="00F541AF"/>
    <w:rsid w:val="00F54798"/>
    <w:rsid w:val="00F54F19"/>
    <w:rsid w:val="00F551FB"/>
    <w:rsid w:val="00F553D9"/>
    <w:rsid w:val="00F55D52"/>
    <w:rsid w:val="00F55DA9"/>
    <w:rsid w:val="00F560EE"/>
    <w:rsid w:val="00F56C56"/>
    <w:rsid w:val="00F57917"/>
    <w:rsid w:val="00F6062C"/>
    <w:rsid w:val="00F60EE3"/>
    <w:rsid w:val="00F61044"/>
    <w:rsid w:val="00F61CE9"/>
    <w:rsid w:val="00F61FD7"/>
    <w:rsid w:val="00F627C4"/>
    <w:rsid w:val="00F629DF"/>
    <w:rsid w:val="00F62F04"/>
    <w:rsid w:val="00F63308"/>
    <w:rsid w:val="00F637F1"/>
    <w:rsid w:val="00F6416E"/>
    <w:rsid w:val="00F6456A"/>
    <w:rsid w:val="00F648B4"/>
    <w:rsid w:val="00F6497E"/>
    <w:rsid w:val="00F666D1"/>
    <w:rsid w:val="00F67905"/>
    <w:rsid w:val="00F702C5"/>
    <w:rsid w:val="00F703E9"/>
    <w:rsid w:val="00F70837"/>
    <w:rsid w:val="00F7094B"/>
    <w:rsid w:val="00F70DAB"/>
    <w:rsid w:val="00F70F78"/>
    <w:rsid w:val="00F71010"/>
    <w:rsid w:val="00F712F9"/>
    <w:rsid w:val="00F7178C"/>
    <w:rsid w:val="00F72F10"/>
    <w:rsid w:val="00F73F6F"/>
    <w:rsid w:val="00F7457C"/>
    <w:rsid w:val="00F745BF"/>
    <w:rsid w:val="00F7463A"/>
    <w:rsid w:val="00F74722"/>
    <w:rsid w:val="00F7586F"/>
    <w:rsid w:val="00F758B3"/>
    <w:rsid w:val="00F75A7B"/>
    <w:rsid w:val="00F760E4"/>
    <w:rsid w:val="00F77602"/>
    <w:rsid w:val="00F776FC"/>
    <w:rsid w:val="00F80202"/>
    <w:rsid w:val="00F805D1"/>
    <w:rsid w:val="00F80821"/>
    <w:rsid w:val="00F809EF"/>
    <w:rsid w:val="00F80C67"/>
    <w:rsid w:val="00F81098"/>
    <w:rsid w:val="00F81BF8"/>
    <w:rsid w:val="00F81C33"/>
    <w:rsid w:val="00F82238"/>
    <w:rsid w:val="00F823B5"/>
    <w:rsid w:val="00F829F5"/>
    <w:rsid w:val="00F83231"/>
    <w:rsid w:val="00F83240"/>
    <w:rsid w:val="00F848D3"/>
    <w:rsid w:val="00F848F2"/>
    <w:rsid w:val="00F85FBF"/>
    <w:rsid w:val="00F862FC"/>
    <w:rsid w:val="00F8665E"/>
    <w:rsid w:val="00F86D5A"/>
    <w:rsid w:val="00F87647"/>
    <w:rsid w:val="00F8773E"/>
    <w:rsid w:val="00F877EF"/>
    <w:rsid w:val="00F87E42"/>
    <w:rsid w:val="00F90CF8"/>
    <w:rsid w:val="00F912C8"/>
    <w:rsid w:val="00F91E53"/>
    <w:rsid w:val="00F93CB3"/>
    <w:rsid w:val="00F94C1E"/>
    <w:rsid w:val="00F950F0"/>
    <w:rsid w:val="00F95A77"/>
    <w:rsid w:val="00F95BA5"/>
    <w:rsid w:val="00F95CA4"/>
    <w:rsid w:val="00F96353"/>
    <w:rsid w:val="00F96514"/>
    <w:rsid w:val="00F9663C"/>
    <w:rsid w:val="00FA03A9"/>
    <w:rsid w:val="00FA06BB"/>
    <w:rsid w:val="00FA0791"/>
    <w:rsid w:val="00FA08AF"/>
    <w:rsid w:val="00FA0D3F"/>
    <w:rsid w:val="00FA0EAE"/>
    <w:rsid w:val="00FA1655"/>
    <w:rsid w:val="00FA1748"/>
    <w:rsid w:val="00FA1CDF"/>
    <w:rsid w:val="00FA1E63"/>
    <w:rsid w:val="00FA1F74"/>
    <w:rsid w:val="00FA1FB7"/>
    <w:rsid w:val="00FA27C0"/>
    <w:rsid w:val="00FA368B"/>
    <w:rsid w:val="00FA3EC5"/>
    <w:rsid w:val="00FA3EE6"/>
    <w:rsid w:val="00FA4154"/>
    <w:rsid w:val="00FA5130"/>
    <w:rsid w:val="00FA5565"/>
    <w:rsid w:val="00FA5F97"/>
    <w:rsid w:val="00FA6BF9"/>
    <w:rsid w:val="00FA7154"/>
    <w:rsid w:val="00FA7563"/>
    <w:rsid w:val="00FA794E"/>
    <w:rsid w:val="00FB01DA"/>
    <w:rsid w:val="00FB1126"/>
    <w:rsid w:val="00FB14B6"/>
    <w:rsid w:val="00FB196B"/>
    <w:rsid w:val="00FB2A1A"/>
    <w:rsid w:val="00FB2BF3"/>
    <w:rsid w:val="00FB2D77"/>
    <w:rsid w:val="00FB356F"/>
    <w:rsid w:val="00FB36CA"/>
    <w:rsid w:val="00FB37EC"/>
    <w:rsid w:val="00FB3F36"/>
    <w:rsid w:val="00FB4A4F"/>
    <w:rsid w:val="00FB5577"/>
    <w:rsid w:val="00FB5847"/>
    <w:rsid w:val="00FB58D7"/>
    <w:rsid w:val="00FB5E62"/>
    <w:rsid w:val="00FB6098"/>
    <w:rsid w:val="00FB7492"/>
    <w:rsid w:val="00FB76DA"/>
    <w:rsid w:val="00FB7C52"/>
    <w:rsid w:val="00FC1927"/>
    <w:rsid w:val="00FC1DDA"/>
    <w:rsid w:val="00FC22BD"/>
    <w:rsid w:val="00FC2D8F"/>
    <w:rsid w:val="00FC30DD"/>
    <w:rsid w:val="00FC322B"/>
    <w:rsid w:val="00FC3E30"/>
    <w:rsid w:val="00FC41FD"/>
    <w:rsid w:val="00FC42E1"/>
    <w:rsid w:val="00FC4377"/>
    <w:rsid w:val="00FC4722"/>
    <w:rsid w:val="00FC4744"/>
    <w:rsid w:val="00FC4E74"/>
    <w:rsid w:val="00FC4F1B"/>
    <w:rsid w:val="00FC55D3"/>
    <w:rsid w:val="00FC5D92"/>
    <w:rsid w:val="00FC6360"/>
    <w:rsid w:val="00FC6FA3"/>
    <w:rsid w:val="00FC707D"/>
    <w:rsid w:val="00FC75B8"/>
    <w:rsid w:val="00FD09B6"/>
    <w:rsid w:val="00FD1384"/>
    <w:rsid w:val="00FD1D6F"/>
    <w:rsid w:val="00FD3B51"/>
    <w:rsid w:val="00FD3B64"/>
    <w:rsid w:val="00FD3BA5"/>
    <w:rsid w:val="00FD500F"/>
    <w:rsid w:val="00FD50FC"/>
    <w:rsid w:val="00FD57CA"/>
    <w:rsid w:val="00FD5837"/>
    <w:rsid w:val="00FD59C2"/>
    <w:rsid w:val="00FD613D"/>
    <w:rsid w:val="00FD6CBD"/>
    <w:rsid w:val="00FD6FE7"/>
    <w:rsid w:val="00FD70DC"/>
    <w:rsid w:val="00FD72DA"/>
    <w:rsid w:val="00FE0207"/>
    <w:rsid w:val="00FE03AF"/>
    <w:rsid w:val="00FE05F0"/>
    <w:rsid w:val="00FE10CA"/>
    <w:rsid w:val="00FE2D6C"/>
    <w:rsid w:val="00FE2F8F"/>
    <w:rsid w:val="00FE323B"/>
    <w:rsid w:val="00FE34EE"/>
    <w:rsid w:val="00FE3AD3"/>
    <w:rsid w:val="00FE3FA2"/>
    <w:rsid w:val="00FE43C6"/>
    <w:rsid w:val="00FE48F9"/>
    <w:rsid w:val="00FE495F"/>
    <w:rsid w:val="00FE5459"/>
    <w:rsid w:val="00FE57DB"/>
    <w:rsid w:val="00FE595A"/>
    <w:rsid w:val="00FE6B20"/>
    <w:rsid w:val="00FE7104"/>
    <w:rsid w:val="00FE7231"/>
    <w:rsid w:val="00FE7A90"/>
    <w:rsid w:val="00FE7C57"/>
    <w:rsid w:val="00FE7CEE"/>
    <w:rsid w:val="00FE7EB0"/>
    <w:rsid w:val="00FF05E4"/>
    <w:rsid w:val="00FF164C"/>
    <w:rsid w:val="00FF2739"/>
    <w:rsid w:val="00FF281D"/>
    <w:rsid w:val="00FF2E4A"/>
    <w:rsid w:val="00FF3CA3"/>
    <w:rsid w:val="00FF4D30"/>
    <w:rsid w:val="00FF790B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75397A2"/>
  <w15:docId w15:val="{982CE07B-6CA8-4DFA-9A19-4744EA218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pPr>
      <w:spacing w:line="360" w:lineRule="auto"/>
      <w:jc w:val="both"/>
    </w:pPr>
    <w:rPr>
      <w:rFonts w:ascii="Arial" w:hAnsi="Arial" w:cs="Arial"/>
      <w:szCs w:val="24"/>
      <w:lang w:val="en-GB" w:eastAsia="en-US" w:bidi="he-IL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left" w:pos="1134"/>
      </w:tabs>
      <w:outlineLvl w:val="0"/>
    </w:pPr>
    <w:rPr>
      <w:b/>
      <w:bCs/>
      <w:caps/>
      <w:sz w:val="28"/>
    </w:rPr>
  </w:style>
  <w:style w:type="paragraph" w:styleId="Heading2">
    <w:name w:val="heading 2"/>
    <w:basedOn w:val="Normal"/>
    <w:next w:val="Normal"/>
    <w:qFormat/>
    <w:pPr>
      <w:keepNext/>
      <w:tabs>
        <w:tab w:val="left" w:pos="1134"/>
      </w:tabs>
      <w:outlineLvl w:val="1"/>
    </w:pPr>
    <w:rPr>
      <w:b/>
      <w:bCs/>
      <w:i/>
      <w:sz w:val="28"/>
    </w:rPr>
  </w:style>
  <w:style w:type="paragraph" w:styleId="Heading3">
    <w:name w:val="heading 3"/>
    <w:basedOn w:val="Normal"/>
    <w:next w:val="Normal"/>
    <w:qFormat/>
    <w:pPr>
      <w:keepNext/>
      <w:tabs>
        <w:tab w:val="left" w:pos="1134"/>
      </w:tabs>
      <w:outlineLvl w:val="2"/>
    </w:pPr>
    <w:rPr>
      <w:bCs/>
      <w:i/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spacing w:line="260" w:lineRule="atLeast"/>
      <w:ind w:left="1440" w:hanging="720"/>
      <w:outlineLvl w:val="5"/>
    </w:pPr>
    <w:rPr>
      <w:i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cs="Times New Roman"/>
      <w:i/>
      <w:sz w:val="24"/>
      <w:szCs w:val="20"/>
      <w:lang w:val="en-US" w:bidi="ar-SA"/>
    </w:rPr>
  </w:style>
  <w:style w:type="paragraph" w:styleId="Heading8">
    <w:name w:val="heading 8"/>
    <w:basedOn w:val="Normal"/>
    <w:next w:val="Normal"/>
    <w:qFormat/>
    <w:pPr>
      <w:keepNext/>
      <w:keepLines/>
      <w:tabs>
        <w:tab w:val="left" w:pos="1440"/>
      </w:tabs>
      <w:spacing w:line="260" w:lineRule="atLeast"/>
      <w:ind w:left="2268" w:hanging="1548"/>
      <w:outlineLvl w:val="7"/>
    </w:pPr>
    <w:rPr>
      <w:i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aliases w:val="eersteregel"/>
    <w:basedOn w:val="Normal"/>
    <w:link w:val="FooterChar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bCs/>
      <w:caps/>
      <w:sz w:val="28"/>
    </w:rPr>
  </w:style>
  <w:style w:type="paragraph" w:styleId="BodyText">
    <w:name w:val="Body Text"/>
    <w:basedOn w:val="Normal"/>
  </w:style>
  <w:style w:type="paragraph" w:customStyle="1" w:styleId="Textboxbullet">
    <w:name w:val="Text_box_bullet"/>
    <w:basedOn w:val="Normal"/>
    <w:pPr>
      <w:numPr>
        <w:numId w:val="12"/>
      </w:numPr>
    </w:pPr>
    <w:rPr>
      <w:rFonts w:cs="Times New Roman"/>
      <w:szCs w:val="20"/>
      <w:lang w:val="en-US" w:bidi="ar-SA"/>
    </w:rPr>
  </w:style>
  <w:style w:type="paragraph" w:customStyle="1" w:styleId="NormalBullet">
    <w:name w:val="Normal_Bullet"/>
    <w:basedOn w:val="Normal"/>
    <w:pPr>
      <w:numPr>
        <w:numId w:val="1"/>
      </w:numPr>
    </w:pPr>
    <w:rPr>
      <w:rFonts w:cs="Times New Roman"/>
      <w:szCs w:val="20"/>
      <w:lang w:bidi="ar-SA"/>
    </w:rPr>
  </w:style>
  <w:style w:type="paragraph" w:customStyle="1" w:styleId="BulletTable">
    <w:name w:val="Bullet_Table"/>
    <w:basedOn w:val="Normal"/>
    <w:pPr>
      <w:numPr>
        <w:numId w:val="2"/>
      </w:numPr>
    </w:pPr>
    <w:rPr>
      <w:rFonts w:cs="Times New Roman"/>
      <w:sz w:val="16"/>
      <w:szCs w:val="20"/>
      <w:lang w:bidi="ar-SA"/>
    </w:rPr>
  </w:style>
  <w:style w:type="paragraph" w:customStyle="1" w:styleId="Viktor-BULLET">
    <w:name w:val="Viktor-BULLET"/>
    <w:basedOn w:val="Normal"/>
    <w:pPr>
      <w:numPr>
        <w:numId w:val="3"/>
      </w:numPr>
    </w:pPr>
    <w:rPr>
      <w:rFonts w:cs="Times New Roman"/>
      <w:szCs w:val="20"/>
      <w:lang w:bidi="ar-SA"/>
    </w:rPr>
  </w:style>
  <w:style w:type="paragraph" w:customStyle="1" w:styleId="Viktor">
    <w:name w:val="Viktor"/>
    <w:basedOn w:val="Normal"/>
    <w:rPr>
      <w:rFonts w:cs="Times New Roman"/>
      <w:szCs w:val="20"/>
      <w:lang w:val="en-US" w:bidi="ar-SA"/>
    </w:rPr>
  </w:style>
  <w:style w:type="paragraph" w:customStyle="1" w:styleId="BulletVJ">
    <w:name w:val="Bullet_VJ"/>
    <w:basedOn w:val="Normal"/>
    <w:pPr>
      <w:numPr>
        <w:numId w:val="4"/>
      </w:numPr>
      <w:tabs>
        <w:tab w:val="clear" w:pos="1701"/>
      </w:tabs>
      <w:ind w:left="1440" w:hanging="589"/>
    </w:pPr>
    <w:rPr>
      <w:rFonts w:cs="Times New Roman"/>
      <w:szCs w:val="20"/>
      <w:lang w:bidi="ar-SA"/>
    </w:rPr>
  </w:style>
  <w:style w:type="paragraph" w:customStyle="1" w:styleId="BigBullet">
    <w:name w:val="BigBullet"/>
    <w:basedOn w:val="Normal"/>
    <w:pPr>
      <w:numPr>
        <w:numId w:val="5"/>
      </w:numPr>
      <w:ind w:left="1208" w:hanging="357"/>
    </w:pPr>
    <w:rPr>
      <w:rFonts w:cs="Times New Roman"/>
      <w:sz w:val="24"/>
      <w:szCs w:val="20"/>
      <w:lang w:bidi="ar-SA"/>
    </w:rPr>
  </w:style>
  <w:style w:type="character" w:styleId="PageNumber">
    <w:name w:val="page number"/>
    <w:basedOn w:val="DefaultParagraphFont"/>
  </w:style>
  <w:style w:type="paragraph" w:styleId="Caption">
    <w:name w:val="caption"/>
    <w:aliases w:val="Table,Figure,headings,CPR Caption,Caption: FIGURES,Caption (Figures"/>
    <w:basedOn w:val="Normal"/>
    <w:next w:val="Normal"/>
    <w:link w:val="CaptionChar"/>
    <w:qFormat/>
    <w:pPr>
      <w:spacing w:before="120" w:after="120"/>
    </w:pPr>
    <w:rPr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E318AB"/>
    <w:pPr>
      <w:tabs>
        <w:tab w:val="left" w:pos="567"/>
        <w:tab w:val="right" w:leader="dot" w:pos="9629"/>
      </w:tabs>
      <w:spacing w:before="120"/>
      <w:jc w:val="left"/>
    </w:pPr>
    <w:rPr>
      <w:rFonts w:asciiTheme="minorHAnsi" w:hAnsiTheme="minorHAnsi" w:cs="Times New Roman"/>
      <w:b/>
      <w:bCs/>
      <w:i/>
      <w:noProof/>
      <w:szCs w:val="26"/>
    </w:rPr>
  </w:style>
  <w:style w:type="paragraph" w:styleId="TOC1">
    <w:name w:val="toc 1"/>
    <w:basedOn w:val="Normal"/>
    <w:next w:val="Normal"/>
    <w:autoRedefine/>
    <w:uiPriority w:val="39"/>
    <w:qFormat/>
    <w:pPr>
      <w:spacing w:before="120"/>
      <w:jc w:val="left"/>
    </w:pPr>
    <w:rPr>
      <w:rFonts w:ascii="Times New Roman" w:hAnsi="Times New Roman" w:cs="Times New Roman"/>
      <w:b/>
      <w:bCs/>
      <w:i/>
      <w:iCs/>
      <w:szCs w:val="28"/>
    </w:rPr>
  </w:style>
  <w:style w:type="paragraph" w:styleId="TOC3">
    <w:name w:val="toc 3"/>
    <w:basedOn w:val="Normal"/>
    <w:next w:val="Normal"/>
    <w:autoRedefine/>
    <w:uiPriority w:val="39"/>
    <w:qFormat/>
    <w:rsid w:val="00BA4365"/>
    <w:pPr>
      <w:tabs>
        <w:tab w:val="left" w:pos="567"/>
        <w:tab w:val="right" w:leader="dot" w:pos="9629"/>
      </w:tabs>
      <w:spacing w:before="120"/>
      <w:jc w:val="left"/>
    </w:pPr>
    <w:rPr>
      <w:rFonts w:ascii="Times New Roman" w:hAnsi="Times New Roman" w:cs="Times New Roman"/>
    </w:rPr>
  </w:style>
  <w:style w:type="paragraph" w:styleId="TOC4">
    <w:name w:val="toc 4"/>
    <w:basedOn w:val="Normal"/>
    <w:next w:val="Normal"/>
    <w:autoRedefine/>
    <w:semiHidden/>
    <w:pPr>
      <w:ind w:left="600"/>
      <w:jc w:val="left"/>
    </w:pPr>
    <w:rPr>
      <w:rFonts w:ascii="Times New Roman" w:hAnsi="Times New Roman" w:cs="Times New Roman"/>
    </w:rPr>
  </w:style>
  <w:style w:type="paragraph" w:styleId="TOC5">
    <w:name w:val="toc 5"/>
    <w:basedOn w:val="Normal"/>
    <w:next w:val="Normal"/>
    <w:autoRedefine/>
    <w:semiHidden/>
    <w:pPr>
      <w:ind w:left="800"/>
      <w:jc w:val="left"/>
    </w:pPr>
    <w:rPr>
      <w:rFonts w:ascii="Times New Roman" w:hAnsi="Times New Roman" w:cs="Times New Roman"/>
    </w:rPr>
  </w:style>
  <w:style w:type="paragraph" w:styleId="TOC6">
    <w:name w:val="toc 6"/>
    <w:basedOn w:val="Normal"/>
    <w:next w:val="Normal"/>
    <w:autoRedefine/>
    <w:semiHidden/>
    <w:pPr>
      <w:ind w:left="1000"/>
      <w:jc w:val="left"/>
    </w:pPr>
    <w:rPr>
      <w:rFonts w:ascii="Times New Roman" w:hAnsi="Times New Roman" w:cs="Times New Roman"/>
    </w:rPr>
  </w:style>
  <w:style w:type="paragraph" w:styleId="TOC7">
    <w:name w:val="toc 7"/>
    <w:basedOn w:val="Normal"/>
    <w:next w:val="Normal"/>
    <w:autoRedefine/>
    <w:semiHidden/>
    <w:pPr>
      <w:ind w:left="1200"/>
      <w:jc w:val="left"/>
    </w:pPr>
    <w:rPr>
      <w:rFonts w:ascii="Times New Roman" w:hAnsi="Times New Roman" w:cs="Times New Roman"/>
    </w:rPr>
  </w:style>
  <w:style w:type="paragraph" w:styleId="TOC8">
    <w:name w:val="toc 8"/>
    <w:basedOn w:val="Normal"/>
    <w:next w:val="Normal"/>
    <w:autoRedefine/>
    <w:semiHidden/>
    <w:pPr>
      <w:ind w:left="1400"/>
      <w:jc w:val="left"/>
    </w:pPr>
    <w:rPr>
      <w:rFonts w:ascii="Times New Roman" w:hAnsi="Times New Roman" w:cs="Times New Roman"/>
    </w:rPr>
  </w:style>
  <w:style w:type="paragraph" w:styleId="TOC9">
    <w:name w:val="toc 9"/>
    <w:basedOn w:val="Normal"/>
    <w:next w:val="Normal"/>
    <w:autoRedefine/>
    <w:semiHidden/>
    <w:pPr>
      <w:ind w:left="1600"/>
      <w:jc w:val="left"/>
    </w:pPr>
    <w:rPr>
      <w:rFonts w:ascii="Times New Roman" w:hAnsi="Times New Roman" w:cs="Times New Roman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Indent">
    <w:name w:val="Body Text Indent"/>
    <w:basedOn w:val="Normal"/>
    <w:pPr>
      <w:spacing w:after="120" w:line="260" w:lineRule="atLeast"/>
      <w:ind w:left="1134"/>
    </w:pPr>
    <w:rPr>
      <w:rFonts w:cs="Times New Roman"/>
      <w:sz w:val="22"/>
      <w:lang w:bidi="ar-SA"/>
    </w:rPr>
  </w:style>
  <w:style w:type="paragraph" w:styleId="ListBullet">
    <w:name w:val="List Bullet"/>
    <w:basedOn w:val="Normal"/>
    <w:autoRedefine/>
    <w:rsid w:val="003B48F9"/>
    <w:pPr>
      <w:numPr>
        <w:numId w:val="13"/>
      </w:numPr>
      <w:spacing w:line="276" w:lineRule="auto"/>
      <w:ind w:left="426"/>
    </w:pPr>
    <w:rPr>
      <w:rFonts w:cs="Times New Roman"/>
      <w:szCs w:val="20"/>
      <w:lang w:bidi="ar-SA"/>
    </w:rPr>
  </w:style>
  <w:style w:type="paragraph" w:styleId="BodyTextIndent2">
    <w:name w:val="Body Text Indent 2"/>
    <w:basedOn w:val="Normal"/>
    <w:pPr>
      <w:spacing w:line="260" w:lineRule="atLeast"/>
      <w:ind w:left="720"/>
    </w:pPr>
    <w:rPr>
      <w:color w:val="FF0000"/>
    </w:rPr>
  </w:style>
  <w:style w:type="paragraph" w:styleId="BodyTextIndent3">
    <w:name w:val="Body Text Indent 3"/>
    <w:basedOn w:val="Normal"/>
    <w:pPr>
      <w:keepNext/>
      <w:keepLines/>
      <w:spacing w:line="260" w:lineRule="atLeast"/>
      <w:ind w:left="2268" w:hanging="1548"/>
    </w:pPr>
  </w:style>
  <w:style w:type="character" w:styleId="Emphasis">
    <w:name w:val="Emphasis"/>
    <w:uiPriority w:val="20"/>
    <w:qFormat/>
    <w:rPr>
      <w:i/>
    </w:rPr>
  </w:style>
  <w:style w:type="character" w:styleId="Strong">
    <w:name w:val="Strong"/>
    <w:qFormat/>
    <w:rPr>
      <w:b/>
    </w:rPr>
  </w:style>
  <w:style w:type="paragraph" w:styleId="PlainText">
    <w:name w:val="Plain Text"/>
    <w:basedOn w:val="Normal"/>
    <w:pPr>
      <w:spacing w:line="240" w:lineRule="auto"/>
      <w:jc w:val="left"/>
    </w:pPr>
    <w:rPr>
      <w:rFonts w:ascii="Courier New" w:hAnsi="Courier New" w:cs="Courier New"/>
      <w:szCs w:val="20"/>
      <w:lang w:val="en-US" w:bidi="ar-SA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000000"/>
      <w:sz w:val="24"/>
      <w:lang w:val="en-US" w:bidi="ar-SA"/>
    </w:rPr>
  </w:style>
  <w:style w:type="paragraph" w:styleId="BodyText2">
    <w:name w:val="Body Text 2"/>
    <w:basedOn w:val="Normal"/>
    <w:rsid w:val="00A17498"/>
    <w:pPr>
      <w:spacing w:after="120" w:line="480" w:lineRule="auto"/>
      <w:jc w:val="left"/>
    </w:pPr>
    <w:rPr>
      <w:rFonts w:ascii="Times New Roman" w:hAnsi="Times New Roman" w:cs="Times New Roman"/>
      <w:sz w:val="24"/>
      <w:szCs w:val="20"/>
      <w:lang w:val="en-US" w:bidi="ar-SA"/>
    </w:rPr>
  </w:style>
  <w:style w:type="paragraph" w:styleId="BalloonText">
    <w:name w:val="Balloon Text"/>
    <w:basedOn w:val="Normal"/>
    <w:semiHidden/>
    <w:rsid w:val="0031177E"/>
    <w:rPr>
      <w:rFonts w:ascii="Tahoma" w:hAnsi="Tahoma" w:cs="Tahoma"/>
      <w:sz w:val="16"/>
      <w:szCs w:val="16"/>
    </w:rPr>
  </w:style>
  <w:style w:type="paragraph" w:styleId="NormalIndent">
    <w:name w:val="Normal Indent"/>
    <w:basedOn w:val="Normal"/>
    <w:link w:val="NormalIndentChar"/>
    <w:rsid w:val="001442F7"/>
    <w:pPr>
      <w:spacing w:line="240" w:lineRule="auto"/>
      <w:ind w:left="709"/>
    </w:pPr>
    <w:rPr>
      <w:rFonts w:cs="Times New Roman"/>
      <w:sz w:val="22"/>
      <w:szCs w:val="20"/>
      <w:lang w:bidi="ar-SA"/>
    </w:rPr>
  </w:style>
  <w:style w:type="paragraph" w:customStyle="1" w:styleId="Horizline2">
    <w:name w:val="Horiz line 2"/>
    <w:basedOn w:val="Normal"/>
    <w:next w:val="NormalIndent"/>
    <w:rsid w:val="001442F7"/>
    <w:pPr>
      <w:keepNext/>
      <w:pBdr>
        <w:top w:val="single" w:sz="6" w:space="1" w:color="auto"/>
      </w:pBdr>
      <w:spacing w:before="240" w:line="240" w:lineRule="auto"/>
      <w:ind w:left="709"/>
    </w:pPr>
    <w:rPr>
      <w:rFonts w:cs="Times New Roman"/>
      <w:sz w:val="22"/>
      <w:szCs w:val="20"/>
      <w:lang w:bidi="ar-SA"/>
    </w:rPr>
  </w:style>
  <w:style w:type="paragraph" w:customStyle="1" w:styleId="Bullet15sp">
    <w:name w:val="Bullet 1.5sp"/>
    <w:basedOn w:val="Normal"/>
    <w:rsid w:val="001442F7"/>
    <w:pPr>
      <w:numPr>
        <w:numId w:val="6"/>
      </w:numPr>
      <w:ind w:left="1418"/>
    </w:pPr>
    <w:rPr>
      <w:rFonts w:cs="Times New Roman"/>
      <w:sz w:val="22"/>
      <w:szCs w:val="20"/>
      <w:lang w:bidi="ar-SA"/>
    </w:rPr>
  </w:style>
  <w:style w:type="table" w:styleId="TableGrid">
    <w:name w:val="Table Grid"/>
    <w:basedOn w:val="TableNormal"/>
    <w:rsid w:val="00474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PBA">
    <w:name w:val="Heading 1 PBA"/>
    <w:basedOn w:val="Normal"/>
    <w:next w:val="Normal"/>
    <w:rsid w:val="00E04D8E"/>
    <w:pPr>
      <w:spacing w:before="480" w:after="120" w:line="300" w:lineRule="auto"/>
    </w:pPr>
    <w:rPr>
      <w:b/>
      <w:caps/>
      <w:lang w:bidi="ar-SA"/>
    </w:rPr>
  </w:style>
  <w:style w:type="paragraph" w:customStyle="1" w:styleId="AttentionLine">
    <w:name w:val="Attention Line"/>
    <w:basedOn w:val="Normal"/>
    <w:next w:val="Salutation"/>
    <w:rsid w:val="000A6126"/>
    <w:pPr>
      <w:spacing w:before="220" w:after="220" w:line="220" w:lineRule="atLeast"/>
    </w:pPr>
    <w:rPr>
      <w:rFonts w:cs="Times New Roman"/>
      <w:spacing w:val="-5"/>
      <w:szCs w:val="20"/>
      <w:lang w:bidi="ar-SA"/>
    </w:rPr>
  </w:style>
  <w:style w:type="paragraph" w:styleId="Salutation">
    <w:name w:val="Salutation"/>
    <w:basedOn w:val="Normal"/>
    <w:next w:val="Normal"/>
    <w:rsid w:val="000A6126"/>
    <w:pPr>
      <w:spacing w:line="240" w:lineRule="auto"/>
      <w:jc w:val="left"/>
    </w:pPr>
    <w:rPr>
      <w:rFonts w:ascii="Times New Roman" w:hAnsi="Times New Roman" w:cs="Times New Roman"/>
      <w:szCs w:val="20"/>
      <w:lang w:bidi="ar-SA"/>
    </w:rPr>
  </w:style>
  <w:style w:type="paragraph" w:styleId="BlockText">
    <w:name w:val="Block Text"/>
    <w:basedOn w:val="Normal"/>
    <w:rsid w:val="005B1852"/>
    <w:pPr>
      <w:widowControl w:val="0"/>
      <w:tabs>
        <w:tab w:val="left" w:pos="6960"/>
      </w:tabs>
      <w:spacing w:line="240" w:lineRule="auto"/>
      <w:ind w:left="-360" w:right="-446"/>
    </w:pPr>
    <w:rPr>
      <w:rFonts w:ascii="Univers" w:hAnsi="Univers" w:cs="Times New Roman"/>
      <w:lang w:bidi="ar-SA"/>
    </w:rPr>
  </w:style>
  <w:style w:type="paragraph" w:styleId="ListParagraph">
    <w:name w:val="List Paragraph"/>
    <w:aliases w:val="Table bullet"/>
    <w:basedOn w:val="Normal"/>
    <w:link w:val="ListParagraphChar"/>
    <w:uiPriority w:val="34"/>
    <w:qFormat/>
    <w:rsid w:val="004F3F25"/>
    <w:pPr>
      <w:spacing w:after="200" w:line="276" w:lineRule="auto"/>
      <w:ind w:left="720"/>
      <w:contextualSpacing/>
      <w:jc w:val="left"/>
    </w:pPr>
    <w:rPr>
      <w:rFonts w:eastAsia="Calibri" w:cs="Times New Roman"/>
      <w:sz w:val="22"/>
      <w:szCs w:val="22"/>
      <w:lang w:val="en-ZA" w:bidi="ar-SA"/>
    </w:rPr>
  </w:style>
  <w:style w:type="paragraph" w:customStyle="1" w:styleId="Bullet1">
    <w:name w:val="Bullet 1"/>
    <w:basedOn w:val="Normal"/>
    <w:link w:val="Bullet1Char"/>
    <w:qFormat/>
    <w:rsid w:val="003339C7"/>
    <w:pPr>
      <w:numPr>
        <w:numId w:val="9"/>
      </w:numPr>
      <w:spacing w:after="160" w:line="312" w:lineRule="exact"/>
      <w:ind w:left="357" w:hanging="357"/>
    </w:pPr>
    <w:rPr>
      <w:rFonts w:cs="Times New Roman"/>
      <w:sz w:val="22"/>
      <w:szCs w:val="20"/>
      <w:lang w:bidi="ar-SA"/>
    </w:rPr>
  </w:style>
  <w:style w:type="paragraph" w:customStyle="1" w:styleId="Bullet1Last">
    <w:name w:val="Bullet 1 Last"/>
    <w:basedOn w:val="Bullet1"/>
    <w:next w:val="Normal"/>
    <w:link w:val="Bullet1LastChar"/>
    <w:rsid w:val="003339C7"/>
    <w:pPr>
      <w:numPr>
        <w:numId w:val="10"/>
      </w:numPr>
      <w:tabs>
        <w:tab w:val="clear" w:pos="567"/>
      </w:tabs>
      <w:spacing w:after="312"/>
      <w:ind w:left="357" w:hanging="357"/>
    </w:pPr>
  </w:style>
  <w:style w:type="paragraph" w:customStyle="1" w:styleId="TableText">
    <w:name w:val="Table Text"/>
    <w:basedOn w:val="Normal"/>
    <w:link w:val="TableTextChar"/>
    <w:rsid w:val="003339C7"/>
    <w:pPr>
      <w:spacing w:line="240" w:lineRule="auto"/>
      <w:jc w:val="left"/>
    </w:pPr>
    <w:rPr>
      <w:rFonts w:cs="Times New Roman"/>
      <w:sz w:val="22"/>
      <w:szCs w:val="20"/>
      <w:lang w:bidi="ar-SA"/>
    </w:rPr>
  </w:style>
  <w:style w:type="character" w:customStyle="1" w:styleId="Bullet1Char">
    <w:name w:val="Bullet 1 Char"/>
    <w:link w:val="Bullet1"/>
    <w:locked/>
    <w:rsid w:val="003339C7"/>
    <w:rPr>
      <w:rFonts w:ascii="Arial" w:hAnsi="Arial"/>
      <w:sz w:val="22"/>
      <w:lang w:val="en-GB" w:eastAsia="en-US"/>
    </w:rPr>
  </w:style>
  <w:style w:type="paragraph" w:customStyle="1" w:styleId="BodyText1">
    <w:name w:val="Body Text1"/>
    <w:basedOn w:val="Normal"/>
    <w:link w:val="BodytextChar"/>
    <w:rsid w:val="003339C7"/>
    <w:pPr>
      <w:ind w:left="902"/>
    </w:pPr>
    <w:rPr>
      <w:rFonts w:cs="Times New Roman"/>
      <w:szCs w:val="20"/>
      <w:lang w:val="en-US" w:bidi="ar-SA"/>
    </w:rPr>
  </w:style>
  <w:style w:type="character" w:customStyle="1" w:styleId="BodytextChar">
    <w:name w:val="Body text Char"/>
    <w:link w:val="BodyText1"/>
    <w:locked/>
    <w:rsid w:val="003339C7"/>
    <w:rPr>
      <w:rFonts w:ascii="Arial" w:hAnsi="Arial"/>
      <w:lang w:val="en-US" w:eastAsia="en-US"/>
    </w:rPr>
  </w:style>
  <w:style w:type="character" w:customStyle="1" w:styleId="Bullet1LastChar">
    <w:name w:val="Bullet 1 Last Char"/>
    <w:basedOn w:val="Bullet1Char"/>
    <w:link w:val="Bullet1Last"/>
    <w:locked/>
    <w:rsid w:val="003339C7"/>
    <w:rPr>
      <w:rFonts w:ascii="Arial" w:hAnsi="Arial"/>
      <w:sz w:val="22"/>
      <w:lang w:val="en-GB" w:eastAsia="en-US"/>
    </w:rPr>
  </w:style>
  <w:style w:type="character" w:customStyle="1" w:styleId="CaptionChar">
    <w:name w:val="Caption Char"/>
    <w:aliases w:val="Table Char,Figure Char,headings Char,CPR Caption Char,Caption: FIGURES Char,Caption (Figures Char"/>
    <w:link w:val="Caption"/>
    <w:locked/>
    <w:rsid w:val="003339C7"/>
    <w:rPr>
      <w:rFonts w:ascii="Arial" w:hAnsi="Arial" w:cs="Arial"/>
      <w:b/>
      <w:bCs/>
      <w:lang w:val="en-GB" w:eastAsia="en-US" w:bidi="he-IL"/>
    </w:rPr>
  </w:style>
  <w:style w:type="character" w:customStyle="1" w:styleId="TableTextChar">
    <w:name w:val="Table Text Char"/>
    <w:link w:val="TableText"/>
    <w:locked/>
    <w:rsid w:val="003339C7"/>
    <w:rPr>
      <w:rFonts w:ascii="Arial" w:hAnsi="Arial"/>
      <w:sz w:val="22"/>
      <w:lang w:val="en-GB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74187"/>
    <w:pPr>
      <w:keepLines/>
      <w:tabs>
        <w:tab w:val="clear" w:pos="1134"/>
      </w:tabs>
      <w:spacing w:before="480" w:line="276" w:lineRule="auto"/>
      <w:jc w:val="left"/>
      <w:outlineLvl w:val="9"/>
    </w:pPr>
    <w:rPr>
      <w:rFonts w:ascii="Cambria" w:hAnsi="Cambria" w:cs="Times New Roman"/>
      <w:caps w:val="0"/>
      <w:color w:val="365F91"/>
      <w:szCs w:val="28"/>
      <w:lang w:val="en-US" w:bidi="ar-SA"/>
    </w:rPr>
  </w:style>
  <w:style w:type="character" w:styleId="HTMLCite">
    <w:name w:val="HTML Cite"/>
    <w:uiPriority w:val="99"/>
    <w:unhideWhenUsed/>
    <w:rsid w:val="00F70F78"/>
    <w:rPr>
      <w:i/>
      <w:iCs/>
    </w:rPr>
  </w:style>
  <w:style w:type="character" w:customStyle="1" w:styleId="FooterChar">
    <w:name w:val="Footer Char"/>
    <w:aliases w:val="eersteregel Char"/>
    <w:link w:val="Footer"/>
    <w:locked/>
    <w:rsid w:val="0047596A"/>
    <w:rPr>
      <w:rFonts w:ascii="Arial" w:hAnsi="Arial" w:cs="Arial"/>
      <w:szCs w:val="24"/>
      <w:lang w:val="en-GB" w:eastAsia="en-US" w:bidi="he-IL"/>
    </w:rPr>
  </w:style>
  <w:style w:type="table" w:customStyle="1" w:styleId="ColorfulGrid1">
    <w:name w:val="Colorful Grid1"/>
    <w:basedOn w:val="TableNormal"/>
    <w:uiPriority w:val="73"/>
    <w:rsid w:val="0047596A"/>
    <w:rPr>
      <w:rFonts w:ascii="Calibri" w:eastAsia="Calibri" w:hAnsi="Calibri"/>
      <w:color w:val="000000"/>
      <w:sz w:val="22"/>
      <w:szCs w:val="22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character" w:customStyle="1" w:styleId="st">
    <w:name w:val="st"/>
    <w:rsid w:val="00A1546D"/>
  </w:style>
  <w:style w:type="paragraph" w:customStyle="1" w:styleId="BodytextB">
    <w:name w:val="Bodytext B"/>
    <w:basedOn w:val="Normal"/>
    <w:uiPriority w:val="99"/>
    <w:rsid w:val="009C60AA"/>
    <w:pPr>
      <w:spacing w:line="240" w:lineRule="atLeast"/>
      <w:ind w:left="567"/>
    </w:pPr>
    <w:rPr>
      <w:rFonts w:ascii="Cambria" w:hAnsi="Cambria"/>
      <w:spacing w:val="-3"/>
      <w:sz w:val="21"/>
      <w:szCs w:val="21"/>
      <w:lang w:val="en-US" w:bidi="ar-SA"/>
    </w:rPr>
  </w:style>
  <w:style w:type="paragraph" w:customStyle="1" w:styleId="ExecSummTitle">
    <w:name w:val="ExecSumm Title"/>
    <w:basedOn w:val="Normal"/>
    <w:uiPriority w:val="99"/>
    <w:rsid w:val="006774A5"/>
    <w:pPr>
      <w:keepNext/>
      <w:tabs>
        <w:tab w:val="right" w:leader="dot" w:pos="8640"/>
      </w:tabs>
      <w:spacing w:after="312" w:line="312" w:lineRule="exact"/>
      <w:jc w:val="center"/>
    </w:pPr>
    <w:rPr>
      <w:rFonts w:eastAsia="Calibri" w:cs="Times New Roman"/>
      <w:b/>
      <w:sz w:val="24"/>
      <w:szCs w:val="22"/>
      <w:lang w:bidi="ar-SA"/>
    </w:rPr>
  </w:style>
  <w:style w:type="paragraph" w:customStyle="1" w:styleId="BodyText10">
    <w:name w:val="Body Text1"/>
    <w:basedOn w:val="Normal"/>
    <w:autoRedefine/>
    <w:rsid w:val="00D17CCA"/>
    <w:pPr>
      <w:spacing w:line="276" w:lineRule="auto"/>
    </w:pPr>
    <w:rPr>
      <w:rFonts w:ascii="Calibri" w:hAnsi="Calibri" w:cs="Helvetica-Bold"/>
      <w:bCs/>
      <w:noProof/>
      <w:szCs w:val="20"/>
      <w:lang w:val="en-ZA" w:eastAsia="en-ZA" w:bidi="ar-SA"/>
    </w:rPr>
  </w:style>
  <w:style w:type="paragraph" w:customStyle="1" w:styleId="reference-list-para">
    <w:name w:val="reference-list-para"/>
    <w:basedOn w:val="Normal"/>
    <w:rsid w:val="007C3F3A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lang w:eastAsia="en-GB" w:bidi="ar-SA"/>
    </w:rPr>
  </w:style>
  <w:style w:type="character" w:customStyle="1" w:styleId="reference-publisher">
    <w:name w:val="reference-publisher"/>
    <w:rsid w:val="007C3F3A"/>
  </w:style>
  <w:style w:type="character" w:customStyle="1" w:styleId="apple-converted-space">
    <w:name w:val="apple-converted-space"/>
    <w:rsid w:val="0018291F"/>
  </w:style>
  <w:style w:type="character" w:customStyle="1" w:styleId="itemextrafieldsvalue">
    <w:name w:val="itemextrafieldsvalue"/>
    <w:rsid w:val="00DB5429"/>
  </w:style>
  <w:style w:type="character" w:customStyle="1" w:styleId="itemextrafieldslabel">
    <w:name w:val="itemextrafieldslabel"/>
    <w:rsid w:val="00DB5429"/>
  </w:style>
  <w:style w:type="character" w:styleId="CommentReference">
    <w:name w:val="annotation reference"/>
    <w:uiPriority w:val="99"/>
    <w:rsid w:val="008C5C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C5C35"/>
    <w:rPr>
      <w:szCs w:val="20"/>
    </w:rPr>
  </w:style>
  <w:style w:type="character" w:customStyle="1" w:styleId="CommentTextChar">
    <w:name w:val="Comment Text Char"/>
    <w:link w:val="CommentText"/>
    <w:uiPriority w:val="99"/>
    <w:rsid w:val="008C5C35"/>
    <w:rPr>
      <w:rFonts w:ascii="Arial" w:hAnsi="Arial" w:cs="Arial"/>
      <w:lang w:val="en-GB"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rsid w:val="008C5C35"/>
    <w:rPr>
      <w:b/>
      <w:bCs/>
    </w:rPr>
  </w:style>
  <w:style w:type="character" w:customStyle="1" w:styleId="CommentSubjectChar">
    <w:name w:val="Comment Subject Char"/>
    <w:link w:val="CommentSubject"/>
    <w:rsid w:val="008C5C35"/>
    <w:rPr>
      <w:rFonts w:ascii="Arial" w:hAnsi="Arial" w:cs="Arial"/>
      <w:b/>
      <w:bCs/>
      <w:lang w:val="en-GB" w:eastAsia="en-US" w:bidi="he-IL"/>
    </w:rPr>
  </w:style>
  <w:style w:type="paragraph" w:customStyle="1" w:styleId="achievement">
    <w:name w:val="achievement"/>
    <w:basedOn w:val="Normal"/>
    <w:rsid w:val="005E24A8"/>
    <w:pPr>
      <w:tabs>
        <w:tab w:val="num" w:pos="245"/>
      </w:tabs>
      <w:suppressAutoHyphens/>
      <w:spacing w:after="60" w:line="220" w:lineRule="atLeast"/>
    </w:pPr>
    <w:rPr>
      <w:spacing w:val="-5"/>
      <w:szCs w:val="20"/>
      <w:lang w:eastAsia="ar-SA" w:bidi="ar-SA"/>
    </w:rPr>
  </w:style>
  <w:style w:type="character" w:customStyle="1" w:styleId="HeaderChar">
    <w:name w:val="Header Char"/>
    <w:link w:val="Header"/>
    <w:rsid w:val="00030107"/>
    <w:rPr>
      <w:rFonts w:ascii="Arial" w:hAnsi="Arial" w:cs="Arial"/>
      <w:szCs w:val="24"/>
      <w:lang w:val="en-GB" w:eastAsia="en-US" w:bidi="he-IL"/>
    </w:rPr>
  </w:style>
  <w:style w:type="character" w:customStyle="1" w:styleId="ListParagraphChar">
    <w:name w:val="List Paragraph Char"/>
    <w:aliases w:val="Table bullet Char"/>
    <w:link w:val="ListParagraph"/>
    <w:uiPriority w:val="34"/>
    <w:rsid w:val="002F0717"/>
    <w:rPr>
      <w:rFonts w:ascii="Arial" w:eastAsia="Calibri" w:hAnsi="Arial"/>
      <w:sz w:val="22"/>
      <w:szCs w:val="22"/>
      <w:lang w:eastAsia="en-US"/>
    </w:rPr>
  </w:style>
  <w:style w:type="paragraph" w:customStyle="1" w:styleId="Bullet">
    <w:name w:val="Bullet"/>
    <w:basedOn w:val="Normal"/>
    <w:uiPriority w:val="99"/>
    <w:rsid w:val="00934372"/>
    <w:pPr>
      <w:numPr>
        <w:numId w:val="14"/>
      </w:numPr>
      <w:spacing w:line="240" w:lineRule="auto"/>
      <w:ind w:left="1418"/>
    </w:pPr>
    <w:rPr>
      <w:rFonts w:cs="Times New Roman"/>
      <w:sz w:val="22"/>
      <w:szCs w:val="20"/>
      <w:lang w:bidi="ar-SA"/>
    </w:rPr>
  </w:style>
  <w:style w:type="character" w:customStyle="1" w:styleId="NormalIndentChar">
    <w:name w:val="Normal Indent Char"/>
    <w:link w:val="NormalIndent"/>
    <w:rsid w:val="00934372"/>
    <w:rPr>
      <w:rFonts w:ascii="Arial" w:hAnsi="Arial"/>
      <w:sz w:val="22"/>
      <w:lang w:val="en-GB" w:eastAsia="en-US"/>
    </w:rPr>
  </w:style>
  <w:style w:type="paragraph" w:customStyle="1" w:styleId="TableText0">
    <w:name w:val="TableText"/>
    <w:basedOn w:val="BodyText"/>
    <w:rsid w:val="00934372"/>
    <w:pPr>
      <w:spacing w:before="60" w:after="60" w:line="240" w:lineRule="auto"/>
    </w:pPr>
    <w:rPr>
      <w:rFonts w:ascii="Times New Roman" w:hAnsi="Times New Roman" w:cs="Times New Roman"/>
      <w:sz w:val="22"/>
      <w:szCs w:val="22"/>
      <w:lang w:bidi="ar-SA"/>
    </w:rPr>
  </w:style>
  <w:style w:type="paragraph" w:customStyle="1" w:styleId="BodyArial">
    <w:name w:val="Body Arial"/>
    <w:basedOn w:val="Normal"/>
    <w:rsid w:val="00934372"/>
    <w:pPr>
      <w:spacing w:line="288" w:lineRule="auto"/>
      <w:ind w:left="425" w:right="-7"/>
    </w:pPr>
    <w:rPr>
      <w:sz w:val="21"/>
      <w:lang w:bidi="ar-SA"/>
    </w:rPr>
  </w:style>
  <w:style w:type="paragraph" w:customStyle="1" w:styleId="Bullets">
    <w:name w:val="Bullets"/>
    <w:basedOn w:val="Normal"/>
    <w:next w:val="Normal"/>
    <w:link w:val="BulletsChar"/>
    <w:rsid w:val="00934372"/>
    <w:pPr>
      <w:numPr>
        <w:ilvl w:val="1"/>
        <w:numId w:val="15"/>
      </w:numPr>
      <w:spacing w:after="40" w:line="264" w:lineRule="auto"/>
      <w:jc w:val="left"/>
    </w:pPr>
    <w:rPr>
      <w:rFonts w:cs="Times New Roman"/>
      <w:sz w:val="21"/>
      <w:lang w:val="en-ZA" w:bidi="ar-SA"/>
    </w:rPr>
  </w:style>
  <w:style w:type="character" w:customStyle="1" w:styleId="BulletsChar">
    <w:name w:val="Bullets Char"/>
    <w:link w:val="Bullets"/>
    <w:rsid w:val="00934372"/>
    <w:rPr>
      <w:rFonts w:ascii="Arial" w:hAnsi="Arial"/>
      <w:sz w:val="21"/>
      <w:szCs w:val="24"/>
      <w:lang w:eastAsia="en-US"/>
    </w:rPr>
  </w:style>
  <w:style w:type="paragraph" w:styleId="Revision">
    <w:name w:val="Revision"/>
    <w:hidden/>
    <w:uiPriority w:val="99"/>
    <w:semiHidden/>
    <w:rsid w:val="00BD006E"/>
    <w:rPr>
      <w:rFonts w:ascii="Arial" w:hAnsi="Arial" w:cs="Arial"/>
      <w:szCs w:val="24"/>
      <w:lang w:val="en-GB" w:eastAsia="en-US" w:bidi="he-IL"/>
    </w:rPr>
  </w:style>
  <w:style w:type="paragraph" w:customStyle="1" w:styleId="Standard">
    <w:name w:val="Standard"/>
    <w:rsid w:val="009F3CB9"/>
    <w:pPr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51B50"/>
    <w:rPr>
      <w:rFonts w:ascii="Calibri" w:hAnsi="Calibri" w:cs="Calibri"/>
    </w:rPr>
  </w:style>
  <w:style w:type="paragraph" w:styleId="NoSpacing">
    <w:name w:val="No Spacing"/>
    <w:basedOn w:val="Normal"/>
    <w:link w:val="NoSpacingChar"/>
    <w:uiPriority w:val="1"/>
    <w:qFormat/>
    <w:rsid w:val="00951B50"/>
    <w:pPr>
      <w:spacing w:line="240" w:lineRule="auto"/>
      <w:jc w:val="left"/>
    </w:pPr>
    <w:rPr>
      <w:rFonts w:ascii="Calibri" w:hAnsi="Calibri" w:cs="Calibri"/>
      <w:szCs w:val="20"/>
      <w:lang w:val="en-ZA" w:eastAsia="en-ZA" w:bidi="ar-SA"/>
    </w:rPr>
  </w:style>
  <w:style w:type="character" w:customStyle="1" w:styleId="Heading1Char">
    <w:name w:val="Heading 1 Char"/>
    <w:basedOn w:val="DefaultParagraphFont"/>
    <w:link w:val="Heading1"/>
    <w:rsid w:val="005F4AA6"/>
    <w:rPr>
      <w:rFonts w:ascii="Arial" w:hAnsi="Arial" w:cs="Arial"/>
      <w:b/>
      <w:bCs/>
      <w:caps/>
      <w:sz w:val="28"/>
      <w:szCs w:val="24"/>
      <w:lang w:val="en-GB" w:eastAsia="en-US" w:bidi="he-IL"/>
    </w:rPr>
  </w:style>
  <w:style w:type="paragraph" w:customStyle="1" w:styleId="Default">
    <w:name w:val="Default"/>
    <w:rsid w:val="007716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1CA3DDC36DD46B0409732570CDAC8" ma:contentTypeVersion="1" ma:contentTypeDescription="Create a new document." ma:contentTypeScope="" ma:versionID="c05d2144b1fd28f194ed5547e2f964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592be6dc658f43eeb090f4e412d482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E26F0C-3CC2-4926-AF80-F62A3CA4F543}"/>
</file>

<file path=customXml/itemProps2.xml><?xml version="1.0" encoding="utf-8"?>
<ds:datastoreItem xmlns:ds="http://schemas.openxmlformats.org/officeDocument/2006/customXml" ds:itemID="{26FCF63C-DAE3-49B1-B642-B3AB16ACF76C}"/>
</file>

<file path=customXml/itemProps3.xml><?xml version="1.0" encoding="utf-8"?>
<ds:datastoreItem xmlns:ds="http://schemas.openxmlformats.org/officeDocument/2006/customXml" ds:itemID="{B04DBBE3-672E-4274-BC1C-D74ED087D5EC}"/>
</file>

<file path=customXml/itemProps4.xml><?xml version="1.0" encoding="utf-8"?>
<ds:datastoreItem xmlns:ds="http://schemas.openxmlformats.org/officeDocument/2006/customXml" ds:itemID="{E97B085F-DBC7-48FD-9BDB-7148D32BC1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35</Pages>
  <Words>10454</Words>
  <Characters>59590</Characters>
  <Application>Microsoft Office Word</Application>
  <DocSecurity>0</DocSecurity>
  <Lines>496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CAPE STRENGTHENING PROJECT</vt:lpstr>
    </vt:vector>
  </TitlesOfParts>
  <Company>Microsoft</Company>
  <LinksUpToDate>false</LinksUpToDate>
  <CharactersWithSpaces>69905</CharactersWithSpaces>
  <SharedDoc>false</SharedDoc>
  <HLinks>
    <vt:vector size="18" baseType="variant">
      <vt:variant>
        <vt:i4>1245277</vt:i4>
      </vt:variant>
      <vt:variant>
        <vt:i4>6</vt:i4>
      </vt:variant>
      <vt:variant>
        <vt:i4>0</vt:i4>
      </vt:variant>
      <vt:variant>
        <vt:i4>5</vt:i4>
      </vt:variant>
      <vt:variant>
        <vt:lpwstr>http://sabap2.adu.org.za/</vt:lpwstr>
      </vt:variant>
      <vt:variant>
        <vt:lpwstr/>
      </vt:variant>
      <vt:variant>
        <vt:i4>8257592</vt:i4>
      </vt:variant>
      <vt:variant>
        <vt:i4>3</vt:i4>
      </vt:variant>
      <vt:variant>
        <vt:i4>0</vt:i4>
      </vt:variant>
      <vt:variant>
        <vt:i4>5</vt:i4>
      </vt:variant>
      <vt:variant>
        <vt:lpwstr>http://www.bgis.sanbi.org/</vt:lpwstr>
      </vt:variant>
      <vt:variant>
        <vt:lpwstr/>
      </vt:variant>
      <vt:variant>
        <vt:i4>2883646</vt:i4>
      </vt:variant>
      <vt:variant>
        <vt:i4>0</vt:i4>
      </vt:variant>
      <vt:variant>
        <vt:i4>0</vt:i4>
      </vt:variant>
      <vt:variant>
        <vt:i4>5</vt:i4>
      </vt:variant>
      <vt:variant>
        <vt:lpwstr>http://www.birdlife.org.za/conservation/important-bird-areas/iba-directory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CAPE STRENGTHENING PROJECT</dc:title>
  <dc:creator>Stuart Dunsmore</dc:creator>
  <cp:lastModifiedBy>Chris</cp:lastModifiedBy>
  <cp:revision>7</cp:revision>
  <cp:lastPrinted>2015-12-03T10:45:00Z</cp:lastPrinted>
  <dcterms:created xsi:type="dcterms:W3CDTF">2016-06-13T08:03:00Z</dcterms:created>
  <dcterms:modified xsi:type="dcterms:W3CDTF">2016-06-13T08:20:00Z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0x0101002971CA3DDC36DD46B0409732570CDAC8</vt:lpwstr>
  </property>
</Properties>
</file>